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40A" w:rsidRDefault="00F53481" w:rsidP="0068640A">
      <w:pPr>
        <w:pStyle w:val="a3"/>
        <w:spacing w:before="120"/>
        <w:jc w:val="center"/>
        <w:rPr>
          <w:sz w:val="22"/>
          <w:szCs w:val="22"/>
        </w:rPr>
      </w:pPr>
      <w:bookmarkStart w:id="0" w:name="_Toc59599272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B3F459" wp14:editId="40B1BBAB">
                <wp:simplePos x="0" y="0"/>
                <wp:positionH relativeFrom="column">
                  <wp:posOffset>-6350</wp:posOffset>
                </wp:positionH>
                <wp:positionV relativeFrom="paragraph">
                  <wp:posOffset>-13970</wp:posOffset>
                </wp:positionV>
                <wp:extent cx="6283325" cy="9354820"/>
                <wp:effectExtent l="0" t="0" r="3175" b="0"/>
                <wp:wrapNone/>
                <wp:docPr id="3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3325" cy="9354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F9709" id="Rectangle 71" o:spid="_x0000_s1026" style="position:absolute;margin-left:-.5pt;margin-top:-1.1pt;width:494.75pt;height:73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" filled="f" strokeweight="2pt"/>
            </w:pict>
          </mc:Fallback>
        </mc:AlternateContent>
      </w:r>
      <w:r w:rsidR="005E161D">
        <w:rPr>
          <w:sz w:val="22"/>
          <w:szCs w:val="22"/>
        </w:rPr>
        <w:t xml:space="preserve"> </w:t>
      </w:r>
      <w:r w:rsidR="000F3A3B" w:rsidRPr="00966ACC">
        <w:rPr>
          <w:sz w:val="22"/>
          <w:szCs w:val="22"/>
        </w:rPr>
        <w:t xml:space="preserve">МИНИСТЕРСТВО </w:t>
      </w:r>
      <w:r w:rsidR="0068640A" w:rsidRPr="00966ACC">
        <w:rPr>
          <w:sz w:val="22"/>
          <w:szCs w:val="22"/>
        </w:rPr>
        <w:t>НАУКИ</w:t>
      </w:r>
      <w:r w:rsidR="000F3A3B" w:rsidRPr="00966ACC">
        <w:rPr>
          <w:sz w:val="22"/>
          <w:szCs w:val="22"/>
        </w:rPr>
        <w:t xml:space="preserve"> И ВЫСШЕГО ОБРАЗОВАНИЯ</w:t>
      </w:r>
      <w:r w:rsidR="0068640A" w:rsidRPr="00966ACC">
        <w:rPr>
          <w:sz w:val="22"/>
          <w:szCs w:val="22"/>
        </w:rPr>
        <w:t xml:space="preserve"> РОССИЙСКОЙ ФЕДЕРАЦИИ</w:t>
      </w:r>
    </w:p>
    <w:p w:rsidR="00A20C0C" w:rsidRPr="008D1CB7" w:rsidRDefault="00A20C0C" w:rsidP="00A20C0C">
      <w:pPr>
        <w:pStyle w:val="a3"/>
        <w:spacing w:before="120"/>
        <w:jc w:val="center"/>
        <w:rPr>
          <w:sz w:val="20"/>
        </w:rPr>
      </w:pPr>
      <w:r w:rsidRPr="008D1CB7">
        <w:rPr>
          <w:sz w:val="20"/>
        </w:rPr>
        <w:t xml:space="preserve">ФЕДЕРАЛЬНОЕ ГОСУДАРСТВЕННОЕ БЮДЖЕТНОЕ ОБРАЗОВАТЕЛЬНОЕ УЧРЕЖДЕНИЕ </w:t>
      </w:r>
      <w:r>
        <w:rPr>
          <w:sz w:val="20"/>
        </w:rPr>
        <w:br/>
      </w:r>
      <w:r w:rsidRPr="008D1CB7">
        <w:rPr>
          <w:sz w:val="20"/>
        </w:rPr>
        <w:t>ВЫСШЕГО ОБРАЗОВАНИЯ</w:t>
      </w:r>
      <w:r>
        <w:rPr>
          <w:sz w:val="20"/>
        </w:rPr>
        <w:t xml:space="preserve"> «</w:t>
      </w:r>
      <w:r w:rsidRPr="008D1CB7">
        <w:rPr>
          <w:sz w:val="20"/>
        </w:rPr>
        <w:t>НАЦИОНАЛЬНЫЙ ИССЛЕДОВАТЕЛЬСКИЙ УНИВЕРСИТЕТ «МЭИ»</w:t>
      </w:r>
    </w:p>
    <w:p w:rsidR="0068640A" w:rsidRDefault="00F53481" w:rsidP="0068640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 wp14:anchorId="7D7977F1" wp14:editId="37FB5D2D">
                <wp:simplePos x="0" y="0"/>
                <wp:positionH relativeFrom="column">
                  <wp:posOffset>22860</wp:posOffset>
                </wp:positionH>
                <wp:positionV relativeFrom="paragraph">
                  <wp:posOffset>86994</wp:posOffset>
                </wp:positionV>
                <wp:extent cx="6057900" cy="0"/>
                <wp:effectExtent l="0" t="0" r="0" b="0"/>
                <wp:wrapNone/>
                <wp:docPr id="3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D3695" id="Line 7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6.85pt" to="478.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Pr="007B0866" w:rsidRDefault="002F4879" w:rsidP="0068640A">
      <w:pPr>
        <w:jc w:val="center"/>
        <w:rPr>
          <w:b/>
          <w:szCs w:val="24"/>
        </w:rPr>
      </w:pPr>
      <w:r w:rsidRPr="007B0866">
        <w:rPr>
          <w:b/>
          <w:szCs w:val="24"/>
        </w:rPr>
        <w:t xml:space="preserve">ПОРТАЛ ИНФОРМАЦИОННОГО ВЗАИМОДЕЙСТВИЯ С ОРГАНИЗАЦИЯМИ И УЧРЕЖДЕНИЯМИ, УЧАСТНИКАМИ БЮДЖЕТНОГО ПРОЦЕССА </w:t>
      </w:r>
      <w:r w:rsidR="00016C71">
        <w:rPr>
          <w:b/>
          <w:szCs w:val="24"/>
        </w:rPr>
        <w:br/>
      </w:r>
      <w:r w:rsidRPr="007B0866">
        <w:rPr>
          <w:b/>
          <w:szCs w:val="24"/>
        </w:rPr>
        <w:t>МИНОБРНАУКИ РОССИИ</w:t>
      </w: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8172C0" w:rsidRDefault="008172C0" w:rsidP="0068640A">
      <w:pPr>
        <w:jc w:val="center"/>
        <w:rPr>
          <w:b/>
          <w:sz w:val="28"/>
          <w:szCs w:val="28"/>
        </w:rPr>
      </w:pPr>
    </w:p>
    <w:p w:rsidR="000F3A3B" w:rsidRPr="008D7439" w:rsidRDefault="000F3A3B" w:rsidP="00A53CDA">
      <w:pPr>
        <w:jc w:val="center"/>
        <w:rPr>
          <w:b/>
          <w:sz w:val="28"/>
          <w:szCs w:val="28"/>
        </w:rPr>
      </w:pPr>
    </w:p>
    <w:p w:rsidR="00FB19D5" w:rsidRPr="00485DB7" w:rsidRDefault="00FB19D5" w:rsidP="00EB08CC">
      <w:pPr>
        <w:ind w:left="426" w:hanging="142"/>
        <w:jc w:val="center"/>
        <w:rPr>
          <w:b/>
          <w:szCs w:val="24"/>
        </w:rPr>
      </w:pPr>
      <w:r w:rsidRPr="00485DB7">
        <w:rPr>
          <w:b/>
          <w:szCs w:val="24"/>
        </w:rPr>
        <w:t>ИНСТРУМЕНТАЛЬНОЕ СРЕДСТВО</w:t>
      </w:r>
    </w:p>
    <w:p w:rsidR="001B29E8" w:rsidRPr="00C93679" w:rsidRDefault="00C93679" w:rsidP="00417229">
      <w:pPr>
        <w:spacing w:line="360" w:lineRule="auto"/>
        <w:jc w:val="center"/>
        <w:rPr>
          <w:rFonts w:eastAsia="Calibri"/>
          <w:b/>
          <w:szCs w:val="24"/>
        </w:rPr>
      </w:pPr>
      <w:bookmarkStart w:id="1" w:name="_Hlk155527603"/>
      <w:r>
        <w:rPr>
          <w:b/>
        </w:rPr>
        <w:t xml:space="preserve">СБОР СВЕДЕНИЙ О КОЛИЧЕСТВЕ ЧЕЛОВЕКО-ЧАСОВ ЗА СЧЕТ СРЕДСТВ </w:t>
      </w:r>
      <w:r w:rsidRPr="00DB6B03">
        <w:rPr>
          <w:b/>
        </w:rPr>
        <w:t xml:space="preserve">СУБСИДИИ НА ВЫПОЛНЕНИЕ ГОСУДАРСТВЕННОГО ЗАДАНИЯ </w:t>
      </w:r>
      <w:r>
        <w:rPr>
          <w:b/>
        </w:rPr>
        <w:t xml:space="preserve">В РАЗРЕЗЕ СФЕР ДЛЯ УСЛУГ </w:t>
      </w:r>
      <w:bookmarkEnd w:id="1"/>
      <w:r>
        <w:rPr>
          <w:b/>
        </w:rPr>
        <w:t>ДОПОЛНИТЕЛЬНОГО ПРОФЕССИОНАЛЬНОГО ОБРАЗОВАНИЯ</w:t>
      </w:r>
      <w:r w:rsidRPr="00C93679">
        <w:rPr>
          <w:b/>
        </w:rPr>
        <w:t xml:space="preserve"> (</w:t>
      </w:r>
      <w:r w:rsidR="00417229">
        <w:rPr>
          <w:rFonts w:eastAsia="Calibri"/>
          <w:b/>
          <w:szCs w:val="24"/>
        </w:rPr>
        <w:t>ВЕР</w:t>
      </w:r>
      <w:r w:rsidR="009D2C84">
        <w:rPr>
          <w:rFonts w:eastAsia="Calibri"/>
          <w:b/>
          <w:szCs w:val="24"/>
        </w:rPr>
        <w:t>И</w:t>
      </w:r>
      <w:r w:rsidR="00417229">
        <w:rPr>
          <w:rFonts w:eastAsia="Calibri"/>
          <w:b/>
          <w:szCs w:val="24"/>
        </w:rPr>
        <w:t>ФИКАЦИЯ КО</w:t>
      </w:r>
      <w:bookmarkStart w:id="2" w:name="_GoBack"/>
      <w:bookmarkEnd w:id="2"/>
      <w:r w:rsidR="00417229">
        <w:rPr>
          <w:rFonts w:eastAsia="Calibri"/>
          <w:b/>
          <w:szCs w:val="24"/>
        </w:rPr>
        <w:t>НТИНГЕНТА ДПО</w:t>
      </w:r>
      <w:r w:rsidRPr="00C93679">
        <w:rPr>
          <w:rFonts w:eastAsia="Calibri"/>
          <w:b/>
          <w:szCs w:val="24"/>
        </w:rPr>
        <w:t>)</w:t>
      </w:r>
    </w:p>
    <w:p w:rsidR="00C93679" w:rsidRPr="00417229" w:rsidRDefault="00C93679" w:rsidP="00417229">
      <w:pPr>
        <w:spacing w:line="360" w:lineRule="auto"/>
        <w:jc w:val="center"/>
        <w:rPr>
          <w:rFonts w:eastAsia="Calibri"/>
          <w:b/>
          <w:szCs w:val="24"/>
        </w:rPr>
      </w:pPr>
    </w:p>
    <w:p w:rsidR="00D748A2" w:rsidRDefault="00D748A2" w:rsidP="00A53CDA">
      <w:pPr>
        <w:spacing w:line="360" w:lineRule="auto"/>
        <w:jc w:val="center"/>
        <w:rPr>
          <w:rFonts w:eastAsia="Calibri"/>
          <w:b/>
          <w:szCs w:val="24"/>
        </w:rPr>
      </w:pPr>
      <w:r w:rsidRPr="00AA353E">
        <w:rPr>
          <w:rFonts w:eastAsia="Calibri"/>
          <w:b/>
          <w:szCs w:val="24"/>
          <w:lang w:val="x-none"/>
        </w:rPr>
        <w:t>РУКОВОДСТВО ПОЛЬЗОВАТЕЛЯ</w:t>
      </w:r>
    </w:p>
    <w:p w:rsidR="00417229" w:rsidRPr="00417229" w:rsidRDefault="00417229" w:rsidP="00A53CDA">
      <w:pPr>
        <w:spacing w:line="360" w:lineRule="auto"/>
        <w:jc w:val="center"/>
        <w:rPr>
          <w:rFonts w:eastAsia="Calibri"/>
          <w:b/>
          <w:szCs w:val="24"/>
        </w:rPr>
      </w:pPr>
    </w:p>
    <w:p w:rsidR="00126E39" w:rsidRPr="00126E39" w:rsidRDefault="00617134" w:rsidP="0047165C">
      <w:pPr>
        <w:jc w:val="center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Уровень </w:t>
      </w:r>
      <w:r w:rsidR="0047165C" w:rsidRPr="0047165C">
        <w:rPr>
          <w:color w:val="000000"/>
        </w:rPr>
        <w:t>образовательной организации высшего образования</w:t>
      </w:r>
    </w:p>
    <w:p w:rsidR="0068640A" w:rsidRDefault="0068640A" w:rsidP="0047165C">
      <w:pPr>
        <w:jc w:val="center"/>
        <w:rPr>
          <w:sz w:val="28"/>
        </w:rPr>
      </w:pPr>
    </w:p>
    <w:p w:rsidR="0068640A" w:rsidRDefault="0068640A" w:rsidP="0068640A">
      <w:pPr>
        <w:jc w:val="center"/>
        <w:rPr>
          <w:sz w:val="28"/>
        </w:rPr>
      </w:pPr>
    </w:p>
    <w:p w:rsidR="0068640A" w:rsidRDefault="0068640A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A77330" w:rsidRDefault="00A77330" w:rsidP="0068640A">
      <w:pPr>
        <w:jc w:val="center"/>
        <w:rPr>
          <w:sz w:val="28"/>
        </w:rPr>
      </w:pPr>
    </w:p>
    <w:p w:rsidR="00D748A2" w:rsidRDefault="00D748A2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D4054" w:rsidRDefault="000D4054" w:rsidP="0068640A">
      <w:pPr>
        <w:jc w:val="center"/>
        <w:rPr>
          <w:sz w:val="28"/>
        </w:rPr>
      </w:pPr>
    </w:p>
    <w:p w:rsidR="000D4054" w:rsidRDefault="000D4054" w:rsidP="0068640A">
      <w:pPr>
        <w:jc w:val="center"/>
        <w:rPr>
          <w:sz w:val="28"/>
        </w:rPr>
      </w:pPr>
    </w:p>
    <w:p w:rsidR="000D4054" w:rsidRDefault="000D4054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4054B9" w:rsidRDefault="004054B9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68640A" w:rsidRPr="00372CC4" w:rsidRDefault="0068640A" w:rsidP="0068640A">
      <w:pPr>
        <w:jc w:val="center"/>
        <w:rPr>
          <w:sz w:val="28"/>
        </w:rPr>
      </w:pPr>
      <w:r>
        <w:rPr>
          <w:sz w:val="28"/>
        </w:rPr>
        <w:t>Москва 20</w:t>
      </w:r>
      <w:r w:rsidR="00436F0D">
        <w:rPr>
          <w:sz w:val="28"/>
        </w:rPr>
        <w:t>2</w:t>
      </w:r>
      <w:r w:rsidR="00A77330">
        <w:rPr>
          <w:sz w:val="28"/>
        </w:rPr>
        <w:t>5</w:t>
      </w:r>
    </w:p>
    <w:p w:rsidR="000F3A3B" w:rsidRPr="00BD5B16" w:rsidRDefault="00BD5B16" w:rsidP="000F3A3B">
      <w:pPr>
        <w:pStyle w:val="11"/>
        <w:jc w:val="center"/>
        <w:rPr>
          <w:b w:val="0"/>
        </w:rPr>
      </w:pPr>
      <w:r>
        <w:br w:type="page"/>
      </w:r>
    </w:p>
    <w:p w:rsidR="00BD5B16" w:rsidRPr="002A26B8" w:rsidRDefault="00BD5B16" w:rsidP="00BD5B16">
      <w:pPr>
        <w:jc w:val="center"/>
        <w:rPr>
          <w:b/>
          <w:szCs w:val="24"/>
        </w:rPr>
      </w:pPr>
      <w:r w:rsidRPr="002A26B8">
        <w:rPr>
          <w:b/>
          <w:szCs w:val="24"/>
        </w:rPr>
        <w:lastRenderedPageBreak/>
        <w:t>СОДЕРЖАНИЕ</w:t>
      </w:r>
    </w:p>
    <w:p w:rsidR="00130598" w:rsidRPr="002A26B8" w:rsidRDefault="00130598" w:rsidP="00BD5B16">
      <w:pPr>
        <w:jc w:val="center"/>
        <w:rPr>
          <w:b/>
          <w:szCs w:val="24"/>
        </w:rPr>
      </w:pPr>
    </w:p>
    <w:p w:rsidR="00C74A49" w:rsidRPr="00C74A49" w:rsidRDefault="00BD5B16" w:rsidP="00C74A49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b w:val="0"/>
          <w:sz w:val="24"/>
          <w:szCs w:val="24"/>
        </w:rPr>
        <w:fldChar w:fldCharType="begin"/>
      </w:r>
      <w:r w:rsidRPr="00C74A49">
        <w:rPr>
          <w:b w:val="0"/>
          <w:sz w:val="24"/>
          <w:szCs w:val="24"/>
        </w:rPr>
        <w:instrText xml:space="preserve"> TOC \o "1-3" </w:instrText>
      </w:r>
      <w:r w:rsidRPr="00C74A49">
        <w:rPr>
          <w:b w:val="0"/>
          <w:sz w:val="24"/>
          <w:szCs w:val="24"/>
        </w:rPr>
        <w:fldChar w:fldCharType="separate"/>
      </w:r>
      <w:r w:rsidR="00C74A49" w:rsidRPr="00C74A49">
        <w:rPr>
          <w:rFonts w:eastAsia="Calibri"/>
          <w:noProof/>
          <w:sz w:val="24"/>
          <w:szCs w:val="24"/>
        </w:rPr>
        <w:t>Сокращения и определения</w:t>
      </w:r>
      <w:r w:rsidR="00C74A49" w:rsidRPr="00C74A49">
        <w:rPr>
          <w:noProof/>
          <w:sz w:val="24"/>
          <w:szCs w:val="24"/>
        </w:rPr>
        <w:tab/>
      </w:r>
      <w:r w:rsidR="00C74A49" w:rsidRPr="00C74A49">
        <w:rPr>
          <w:noProof/>
          <w:sz w:val="24"/>
          <w:szCs w:val="24"/>
        </w:rPr>
        <w:fldChar w:fldCharType="begin"/>
      </w:r>
      <w:r w:rsidR="00C74A49" w:rsidRPr="00C74A49">
        <w:rPr>
          <w:noProof/>
          <w:sz w:val="24"/>
          <w:szCs w:val="24"/>
        </w:rPr>
        <w:instrText xml:space="preserve"> PAGEREF _Toc194937650 \h </w:instrText>
      </w:r>
      <w:r w:rsidR="00C74A49" w:rsidRPr="00C74A49">
        <w:rPr>
          <w:noProof/>
          <w:sz w:val="24"/>
          <w:szCs w:val="24"/>
        </w:rPr>
      </w:r>
      <w:r w:rsidR="00C74A49" w:rsidRPr="00C74A49">
        <w:rPr>
          <w:noProof/>
          <w:sz w:val="24"/>
          <w:szCs w:val="24"/>
        </w:rPr>
        <w:fldChar w:fldCharType="separate"/>
      </w:r>
      <w:r w:rsidR="00C74A49" w:rsidRPr="00C74A49">
        <w:rPr>
          <w:noProof/>
          <w:sz w:val="24"/>
          <w:szCs w:val="24"/>
        </w:rPr>
        <w:t>3</w:t>
      </w:r>
      <w:r w:rsidR="00C74A49" w:rsidRPr="00C74A49">
        <w:rPr>
          <w:noProof/>
          <w:sz w:val="24"/>
          <w:szCs w:val="24"/>
        </w:rPr>
        <w:fldChar w:fldCharType="end"/>
      </w:r>
    </w:p>
    <w:p w:rsidR="00C74A49" w:rsidRPr="00C74A49" w:rsidRDefault="00C74A49" w:rsidP="00C74A49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rFonts w:eastAsia="Calibri"/>
          <w:noProof/>
          <w:sz w:val="24"/>
          <w:szCs w:val="24"/>
        </w:rPr>
        <w:t>1</w:t>
      </w:r>
      <w:r w:rsidRPr="00C74A49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C74A49">
        <w:rPr>
          <w:rFonts w:eastAsia="Calibri"/>
          <w:noProof/>
          <w:sz w:val="24"/>
          <w:szCs w:val="24"/>
        </w:rPr>
        <w:t>Общие сведения</w:t>
      </w:r>
      <w:r w:rsidRPr="00C74A49">
        <w:rPr>
          <w:noProof/>
          <w:sz w:val="24"/>
          <w:szCs w:val="24"/>
        </w:rPr>
        <w:tab/>
      </w:r>
      <w:r w:rsidRPr="00C74A49">
        <w:rPr>
          <w:noProof/>
          <w:sz w:val="24"/>
          <w:szCs w:val="24"/>
        </w:rPr>
        <w:fldChar w:fldCharType="begin"/>
      </w:r>
      <w:r w:rsidRPr="00C74A49">
        <w:rPr>
          <w:noProof/>
          <w:sz w:val="24"/>
          <w:szCs w:val="24"/>
        </w:rPr>
        <w:instrText xml:space="preserve"> PAGEREF _Toc194937651 \h </w:instrText>
      </w:r>
      <w:r w:rsidRPr="00C74A49">
        <w:rPr>
          <w:noProof/>
          <w:sz w:val="24"/>
          <w:szCs w:val="24"/>
        </w:rPr>
      </w:r>
      <w:r w:rsidRPr="00C74A49">
        <w:rPr>
          <w:noProof/>
          <w:sz w:val="24"/>
          <w:szCs w:val="24"/>
        </w:rPr>
        <w:fldChar w:fldCharType="separate"/>
      </w:r>
      <w:r w:rsidRPr="00C74A49">
        <w:rPr>
          <w:noProof/>
          <w:sz w:val="24"/>
          <w:szCs w:val="24"/>
        </w:rPr>
        <w:t>4</w:t>
      </w:r>
      <w:r w:rsidRPr="00C74A49">
        <w:rPr>
          <w:noProof/>
          <w:sz w:val="24"/>
          <w:szCs w:val="24"/>
        </w:rPr>
        <w:fldChar w:fldCharType="end"/>
      </w:r>
    </w:p>
    <w:p w:rsidR="00C74A49" w:rsidRPr="00C74A49" w:rsidRDefault="00C74A49" w:rsidP="00C74A49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rFonts w:eastAsia="Calibri"/>
          <w:noProof/>
          <w:sz w:val="24"/>
          <w:szCs w:val="24"/>
        </w:rPr>
        <w:t>2</w:t>
      </w:r>
      <w:r w:rsidRPr="00C74A49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C74A49">
        <w:rPr>
          <w:rFonts w:eastAsia="Calibri"/>
          <w:noProof/>
          <w:sz w:val="24"/>
          <w:szCs w:val="24"/>
        </w:rPr>
        <w:t>личный кабинет пользователя</w:t>
      </w:r>
      <w:r w:rsidRPr="00C74A49">
        <w:rPr>
          <w:noProof/>
          <w:sz w:val="24"/>
          <w:szCs w:val="24"/>
        </w:rPr>
        <w:tab/>
      </w:r>
      <w:r w:rsidRPr="00C74A49">
        <w:rPr>
          <w:noProof/>
          <w:sz w:val="24"/>
          <w:szCs w:val="24"/>
        </w:rPr>
        <w:fldChar w:fldCharType="begin"/>
      </w:r>
      <w:r w:rsidRPr="00C74A49">
        <w:rPr>
          <w:noProof/>
          <w:sz w:val="24"/>
          <w:szCs w:val="24"/>
        </w:rPr>
        <w:instrText xml:space="preserve"> PAGEREF _Toc194937652 \h </w:instrText>
      </w:r>
      <w:r w:rsidRPr="00C74A49">
        <w:rPr>
          <w:noProof/>
          <w:sz w:val="24"/>
          <w:szCs w:val="24"/>
        </w:rPr>
      </w:r>
      <w:r w:rsidRPr="00C74A49">
        <w:rPr>
          <w:noProof/>
          <w:sz w:val="24"/>
          <w:szCs w:val="24"/>
        </w:rPr>
        <w:fldChar w:fldCharType="separate"/>
      </w:r>
      <w:r w:rsidRPr="00C74A49">
        <w:rPr>
          <w:noProof/>
          <w:sz w:val="24"/>
          <w:szCs w:val="24"/>
        </w:rPr>
        <w:t>5</w:t>
      </w:r>
      <w:r w:rsidRPr="00C74A49">
        <w:rPr>
          <w:noProof/>
          <w:sz w:val="24"/>
          <w:szCs w:val="24"/>
        </w:rPr>
        <w:fldChar w:fldCharType="end"/>
      </w:r>
    </w:p>
    <w:p w:rsidR="00C74A49" w:rsidRPr="00C74A49" w:rsidRDefault="00C74A49" w:rsidP="00C74A49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C74A49">
        <w:rPr>
          <w:rFonts w:eastAsia="Calibri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2.1</w:t>
      </w:r>
      <w:r w:rsidRPr="00C74A49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C74A49">
        <w:rPr>
          <w:rFonts w:eastAsia="Calibri"/>
          <w:noProof/>
          <w:szCs w:val="24"/>
        </w:rPr>
        <w:t>Главная экранная форма https://www bias.ru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_Toc194937653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5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C74A49">
        <w:rPr>
          <w:rFonts w:eastAsia="Calibri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2.2</w:t>
      </w:r>
      <w:r w:rsidRPr="00C74A49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C74A49">
        <w:rPr>
          <w:rFonts w:eastAsia="Calibri"/>
          <w:noProof/>
          <w:szCs w:val="24"/>
        </w:rPr>
        <w:t>Личный кабинет пользователя портала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_Toc194937654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7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C74A49">
        <w:rPr>
          <w:rFonts w:eastAsia="Calibri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2.3</w:t>
      </w:r>
      <w:r w:rsidRPr="00C74A49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C74A49">
        <w:rPr>
          <w:rFonts w:eastAsia="Calibri"/>
          <w:noProof/>
          <w:szCs w:val="24"/>
        </w:rPr>
        <w:t>Инструментальное средство «Верификация контингента ДПО»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_Toc194937655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8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rFonts w:eastAsia="Calibri"/>
          <w:noProof/>
          <w:sz w:val="24"/>
          <w:szCs w:val="24"/>
        </w:rPr>
        <w:t>3</w:t>
      </w:r>
      <w:r w:rsidRPr="00C74A49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C74A49">
        <w:rPr>
          <w:rFonts w:eastAsia="Calibri"/>
          <w:noProof/>
          <w:sz w:val="24"/>
          <w:szCs w:val="24"/>
        </w:rPr>
        <w:t>Работа в ИС «Верификация контингента ДПО»</w:t>
      </w:r>
      <w:r w:rsidRPr="00C74A49">
        <w:rPr>
          <w:noProof/>
          <w:sz w:val="24"/>
          <w:szCs w:val="24"/>
        </w:rPr>
        <w:tab/>
      </w:r>
      <w:r w:rsidRPr="00C74A49">
        <w:rPr>
          <w:noProof/>
          <w:sz w:val="24"/>
          <w:szCs w:val="24"/>
        </w:rPr>
        <w:fldChar w:fldCharType="begin"/>
      </w:r>
      <w:r w:rsidRPr="00C74A49">
        <w:rPr>
          <w:noProof/>
          <w:sz w:val="24"/>
          <w:szCs w:val="24"/>
        </w:rPr>
        <w:instrText xml:space="preserve"> PAGEREF _Toc194937656 \h </w:instrText>
      </w:r>
      <w:r w:rsidRPr="00C74A49">
        <w:rPr>
          <w:noProof/>
          <w:sz w:val="24"/>
          <w:szCs w:val="24"/>
        </w:rPr>
      </w:r>
      <w:r w:rsidRPr="00C74A49">
        <w:rPr>
          <w:noProof/>
          <w:sz w:val="24"/>
          <w:szCs w:val="24"/>
        </w:rPr>
        <w:fldChar w:fldCharType="separate"/>
      </w:r>
      <w:r w:rsidRPr="00C74A49">
        <w:rPr>
          <w:noProof/>
          <w:sz w:val="24"/>
          <w:szCs w:val="24"/>
        </w:rPr>
        <w:t>10</w:t>
      </w:r>
      <w:r w:rsidRPr="00C74A49">
        <w:rPr>
          <w:noProof/>
          <w:sz w:val="24"/>
          <w:szCs w:val="24"/>
        </w:rPr>
        <w:fldChar w:fldCharType="end"/>
      </w:r>
    </w:p>
    <w:p w:rsidR="00C74A49" w:rsidRPr="00C74A49" w:rsidRDefault="00C74A49" w:rsidP="00C74A49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C74A49">
        <w:rPr>
          <w:rFonts w:eastAsia="Calibri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3.1</w:t>
      </w:r>
      <w:r w:rsidRPr="00C74A49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C74A49">
        <w:rPr>
          <w:rFonts w:eastAsia="Calibri"/>
          <w:noProof/>
          <w:szCs w:val="24"/>
        </w:rPr>
        <w:t>Экранная форма ИС «Верификация контингента ДПО»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_Toc194937657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10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C74A49">
        <w:rPr>
          <w:rFonts w:eastAsia="Calibri"/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3.2</w:t>
      </w:r>
      <w:r w:rsidRPr="00C74A49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C74A49">
        <w:rPr>
          <w:rFonts w:eastAsia="Calibri"/>
          <w:noProof/>
          <w:szCs w:val="24"/>
        </w:rPr>
        <w:t>Описание операций по предоставлению сведений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_Toc194937658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11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C74A49">
        <w:rPr>
          <w:rFonts w:eastAsia="Calibri"/>
          <w:bCs/>
          <w:i w:val="0"/>
          <w:noProof/>
          <w:szCs w:val="24"/>
        </w:rPr>
        <w:t>3.2.1</w:t>
      </w:r>
      <w:r w:rsidRPr="00C74A49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C74A49">
        <w:rPr>
          <w:rFonts w:eastAsia="Calibri"/>
          <w:i w:val="0"/>
          <w:noProof/>
          <w:szCs w:val="24"/>
        </w:rPr>
        <w:t>Образец заполнения форм сбора сведений и пояснения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_Toc194937659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11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C74A49">
        <w:rPr>
          <w:rFonts w:eastAsia="Calibri"/>
          <w:bCs/>
          <w:i w:val="0"/>
          <w:noProof/>
          <w:szCs w:val="24"/>
        </w:rPr>
        <w:t>3.2.2</w:t>
      </w:r>
      <w:r w:rsidRPr="00C74A49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C74A49">
        <w:rPr>
          <w:rFonts w:eastAsia="Calibri"/>
          <w:i w:val="0"/>
          <w:noProof/>
          <w:szCs w:val="24"/>
        </w:rPr>
        <w:t>Ввод сведений о контактном лице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_Toc194937660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12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C74A49">
        <w:rPr>
          <w:rFonts w:eastAsia="Calibri"/>
          <w:bCs/>
          <w:i w:val="0"/>
          <w:noProof/>
          <w:szCs w:val="24"/>
        </w:rPr>
        <w:t>3.2.3</w:t>
      </w:r>
      <w:r w:rsidRPr="00C74A49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C74A49">
        <w:rPr>
          <w:rFonts w:eastAsia="Calibri"/>
          <w:i w:val="0"/>
          <w:noProof/>
          <w:szCs w:val="24"/>
        </w:rPr>
        <w:t>Заполнение форм сбора сведений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_Toc194937661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13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C74A49">
        <w:rPr>
          <w:rFonts w:eastAsia="Calibri"/>
          <w:bCs/>
          <w:i w:val="0"/>
          <w:noProof/>
          <w:szCs w:val="24"/>
        </w:rPr>
        <w:t>3.2.4</w:t>
      </w:r>
      <w:r w:rsidRPr="00C74A49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C74A49">
        <w:rPr>
          <w:rFonts w:eastAsia="Calibri"/>
          <w:i w:val="0"/>
          <w:noProof/>
          <w:szCs w:val="24"/>
        </w:rPr>
        <w:t>Загрузка файла с заполненными формами сбора сведений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_Toc194937662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14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C74A49">
        <w:rPr>
          <w:rFonts w:eastAsia="Calibri"/>
          <w:bCs/>
          <w:i w:val="0"/>
          <w:noProof/>
          <w:szCs w:val="24"/>
        </w:rPr>
        <w:t>3.2.1</w:t>
      </w:r>
      <w:r w:rsidRPr="00C74A49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C74A49">
        <w:rPr>
          <w:rFonts w:eastAsia="Calibri"/>
          <w:i w:val="0"/>
          <w:noProof/>
          <w:szCs w:val="24"/>
        </w:rPr>
        <w:t>Загрузка скан-копий форм сбора сведений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_Toc194937663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17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31"/>
        <w:tabs>
          <w:tab w:val="left" w:pos="120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i w:val="0"/>
          <w:noProof/>
          <w:szCs w:val="24"/>
        </w:rPr>
      </w:pPr>
      <w:r w:rsidRPr="00C74A49">
        <w:rPr>
          <w:rFonts w:eastAsia="Calibri"/>
          <w:bCs/>
          <w:i w:val="0"/>
          <w:noProof/>
          <w:szCs w:val="24"/>
        </w:rPr>
        <w:t>3.2.2</w:t>
      </w:r>
      <w:r w:rsidRPr="00C74A49">
        <w:rPr>
          <w:rFonts w:asciiTheme="minorHAnsi" w:eastAsiaTheme="minorEastAsia" w:hAnsiTheme="minorHAnsi" w:cstheme="minorBidi"/>
          <w:b w:val="0"/>
          <w:i w:val="0"/>
          <w:noProof/>
          <w:szCs w:val="24"/>
        </w:rPr>
        <w:tab/>
      </w:r>
      <w:r w:rsidRPr="00C74A49">
        <w:rPr>
          <w:rFonts w:eastAsia="Calibri"/>
          <w:i w:val="0"/>
          <w:noProof/>
          <w:szCs w:val="24"/>
        </w:rPr>
        <w:t>Завершение ввода данных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_Toc194937664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18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21"/>
        <w:tabs>
          <w:tab w:val="left" w:pos="96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noProof/>
          <w:szCs w:val="24"/>
        </w:rPr>
      </w:pPr>
      <w:r w:rsidRPr="00C74A49">
        <w:rPr>
          <w:noProof/>
          <w:szCs w:val="24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3.3</w:t>
      </w:r>
      <w:r w:rsidRPr="00C74A49">
        <w:rPr>
          <w:rFonts w:asciiTheme="minorHAnsi" w:eastAsiaTheme="minorEastAsia" w:hAnsiTheme="minorHAnsi" w:cstheme="minorBidi"/>
          <w:b w:val="0"/>
          <w:noProof/>
          <w:szCs w:val="24"/>
        </w:rPr>
        <w:tab/>
      </w:r>
      <w:r w:rsidRPr="00C74A49">
        <w:rPr>
          <w:caps/>
          <w:noProof/>
          <w:szCs w:val="24"/>
        </w:rPr>
        <w:t>Результат проверки СВЕДЕНИЙ</w:t>
      </w:r>
      <w:r w:rsidRPr="00C74A49">
        <w:rPr>
          <w:noProof/>
          <w:szCs w:val="24"/>
        </w:rPr>
        <w:tab/>
      </w:r>
      <w:r w:rsidRPr="00C74A49">
        <w:rPr>
          <w:noProof/>
          <w:szCs w:val="24"/>
        </w:rPr>
        <w:fldChar w:fldCharType="begin"/>
      </w:r>
      <w:r w:rsidRPr="00C74A49">
        <w:rPr>
          <w:noProof/>
          <w:szCs w:val="24"/>
        </w:rPr>
        <w:instrText xml:space="preserve"> PAGEREF _Toc194937665 \h </w:instrText>
      </w:r>
      <w:r w:rsidRPr="00C74A49">
        <w:rPr>
          <w:noProof/>
          <w:szCs w:val="24"/>
        </w:rPr>
      </w:r>
      <w:r w:rsidRPr="00C74A49">
        <w:rPr>
          <w:noProof/>
          <w:szCs w:val="24"/>
        </w:rPr>
        <w:fldChar w:fldCharType="separate"/>
      </w:r>
      <w:r w:rsidRPr="00C74A49">
        <w:rPr>
          <w:noProof/>
          <w:szCs w:val="24"/>
        </w:rPr>
        <w:t>19</w:t>
      </w:r>
      <w:r w:rsidRPr="00C74A49">
        <w:rPr>
          <w:noProof/>
          <w:szCs w:val="24"/>
        </w:rPr>
        <w:fldChar w:fldCharType="end"/>
      </w:r>
    </w:p>
    <w:p w:rsidR="00C74A49" w:rsidRPr="00C74A49" w:rsidRDefault="00C74A49" w:rsidP="00C74A49">
      <w:pPr>
        <w:pStyle w:val="11"/>
        <w:tabs>
          <w:tab w:val="left" w:pos="480"/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noProof/>
          <w:sz w:val="24"/>
          <w:szCs w:val="24"/>
        </w:rPr>
        <w:t>4</w:t>
      </w:r>
      <w:r w:rsidRPr="00C74A49"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  <w:tab/>
      </w:r>
      <w:r w:rsidRPr="00C74A49">
        <w:rPr>
          <w:rFonts w:eastAsia="Calibri"/>
          <w:noProof/>
          <w:sz w:val="24"/>
          <w:szCs w:val="24"/>
        </w:rPr>
        <w:t>Формирование обращения в Службу поддержки пользователей портала</w:t>
      </w:r>
      <w:r w:rsidRPr="00C74A49">
        <w:rPr>
          <w:noProof/>
          <w:sz w:val="24"/>
          <w:szCs w:val="24"/>
        </w:rPr>
        <w:tab/>
      </w:r>
      <w:r w:rsidRPr="00C74A49">
        <w:rPr>
          <w:noProof/>
          <w:sz w:val="24"/>
          <w:szCs w:val="24"/>
        </w:rPr>
        <w:fldChar w:fldCharType="begin"/>
      </w:r>
      <w:r w:rsidRPr="00C74A49">
        <w:rPr>
          <w:noProof/>
          <w:sz w:val="24"/>
          <w:szCs w:val="24"/>
        </w:rPr>
        <w:instrText xml:space="preserve"> PAGEREF _Toc194937666 \h </w:instrText>
      </w:r>
      <w:r w:rsidRPr="00C74A49">
        <w:rPr>
          <w:noProof/>
          <w:sz w:val="24"/>
          <w:szCs w:val="24"/>
        </w:rPr>
      </w:r>
      <w:r w:rsidRPr="00C74A49">
        <w:rPr>
          <w:noProof/>
          <w:sz w:val="24"/>
          <w:szCs w:val="24"/>
        </w:rPr>
        <w:fldChar w:fldCharType="separate"/>
      </w:r>
      <w:r w:rsidRPr="00C74A49">
        <w:rPr>
          <w:noProof/>
          <w:sz w:val="24"/>
          <w:szCs w:val="24"/>
        </w:rPr>
        <w:t>22</w:t>
      </w:r>
      <w:r w:rsidRPr="00C74A49">
        <w:rPr>
          <w:noProof/>
          <w:sz w:val="24"/>
          <w:szCs w:val="24"/>
        </w:rPr>
        <w:fldChar w:fldCharType="end"/>
      </w:r>
    </w:p>
    <w:p w:rsidR="00C74A49" w:rsidRPr="00C74A49" w:rsidRDefault="00C74A49" w:rsidP="00C74A49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rFonts w:eastAsia="Calibri"/>
          <w:noProof/>
          <w:sz w:val="24"/>
          <w:szCs w:val="24"/>
        </w:rPr>
        <w:t>ПРИЛОЖЕНИЕ А Таблицы для ввода и отображения сведений</w:t>
      </w:r>
      <w:r w:rsidRPr="00C74A49">
        <w:rPr>
          <w:noProof/>
          <w:sz w:val="24"/>
          <w:szCs w:val="24"/>
        </w:rPr>
        <w:tab/>
      </w:r>
      <w:r w:rsidRPr="00C74A49">
        <w:rPr>
          <w:noProof/>
          <w:sz w:val="24"/>
          <w:szCs w:val="24"/>
        </w:rPr>
        <w:fldChar w:fldCharType="begin"/>
      </w:r>
      <w:r w:rsidRPr="00C74A49">
        <w:rPr>
          <w:noProof/>
          <w:sz w:val="24"/>
          <w:szCs w:val="24"/>
        </w:rPr>
        <w:instrText xml:space="preserve"> PAGEREF _Toc194937667 \h </w:instrText>
      </w:r>
      <w:r w:rsidRPr="00C74A49">
        <w:rPr>
          <w:noProof/>
          <w:sz w:val="24"/>
          <w:szCs w:val="24"/>
        </w:rPr>
      </w:r>
      <w:r w:rsidRPr="00C74A49">
        <w:rPr>
          <w:noProof/>
          <w:sz w:val="24"/>
          <w:szCs w:val="24"/>
        </w:rPr>
        <w:fldChar w:fldCharType="separate"/>
      </w:r>
      <w:r w:rsidRPr="00C74A49">
        <w:rPr>
          <w:noProof/>
          <w:sz w:val="24"/>
          <w:szCs w:val="24"/>
        </w:rPr>
        <w:t>26</w:t>
      </w:r>
      <w:r w:rsidRPr="00C74A49">
        <w:rPr>
          <w:noProof/>
          <w:sz w:val="24"/>
          <w:szCs w:val="24"/>
        </w:rPr>
        <w:fldChar w:fldCharType="end"/>
      </w:r>
    </w:p>
    <w:p w:rsidR="00C74A49" w:rsidRPr="00C74A49" w:rsidRDefault="00C74A49" w:rsidP="00C74A49">
      <w:pPr>
        <w:pStyle w:val="11"/>
        <w:tabs>
          <w:tab w:val="right" w:leader="dot" w:pos="9627"/>
        </w:tabs>
        <w:spacing w:line="360" w:lineRule="auto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C74A49">
        <w:rPr>
          <w:rFonts w:eastAsia="Calibri"/>
          <w:noProof/>
          <w:sz w:val="24"/>
          <w:szCs w:val="24"/>
        </w:rPr>
        <w:t xml:space="preserve">ПРИЛОЖЕНИЕ Б </w:t>
      </w:r>
      <w:r w:rsidRPr="00C74A49">
        <w:rPr>
          <w:caps w:val="0"/>
          <w:noProof/>
          <w:sz w:val="24"/>
          <w:szCs w:val="24"/>
        </w:rPr>
        <w:t>ОБРАЗЕЦ ЗАЯВЛЕНИЯ НА РЕГИСТРАЦИЮ ПОЛЬЗОВАТЕЛЯ ПОРТАЛА</w:t>
      </w:r>
      <w:r w:rsidRPr="00C74A49">
        <w:rPr>
          <w:noProof/>
          <w:sz w:val="24"/>
          <w:szCs w:val="24"/>
        </w:rPr>
        <w:tab/>
      </w:r>
      <w:r w:rsidRPr="00C74A49">
        <w:rPr>
          <w:noProof/>
          <w:sz w:val="24"/>
          <w:szCs w:val="24"/>
        </w:rPr>
        <w:fldChar w:fldCharType="begin"/>
      </w:r>
      <w:r w:rsidRPr="00C74A49">
        <w:rPr>
          <w:noProof/>
          <w:sz w:val="24"/>
          <w:szCs w:val="24"/>
        </w:rPr>
        <w:instrText xml:space="preserve"> PAGEREF _Toc194937668 \h </w:instrText>
      </w:r>
      <w:r w:rsidRPr="00C74A49">
        <w:rPr>
          <w:noProof/>
          <w:sz w:val="24"/>
          <w:szCs w:val="24"/>
        </w:rPr>
      </w:r>
      <w:r w:rsidRPr="00C74A49">
        <w:rPr>
          <w:noProof/>
          <w:sz w:val="24"/>
          <w:szCs w:val="24"/>
        </w:rPr>
        <w:fldChar w:fldCharType="separate"/>
      </w:r>
      <w:r w:rsidRPr="00C74A49">
        <w:rPr>
          <w:noProof/>
          <w:sz w:val="24"/>
          <w:szCs w:val="24"/>
        </w:rPr>
        <w:t>31</w:t>
      </w:r>
      <w:r w:rsidRPr="00C74A49">
        <w:rPr>
          <w:noProof/>
          <w:sz w:val="24"/>
          <w:szCs w:val="24"/>
        </w:rPr>
        <w:fldChar w:fldCharType="end"/>
      </w:r>
    </w:p>
    <w:p w:rsidR="00D748A2" w:rsidRPr="002A26B8" w:rsidRDefault="00BD5B16" w:rsidP="00C74A49">
      <w:pPr>
        <w:pStyle w:val="1"/>
        <w:numPr>
          <w:ilvl w:val="0"/>
          <w:numId w:val="0"/>
        </w:numPr>
        <w:spacing w:before="0" w:after="0" w:line="360" w:lineRule="auto"/>
        <w:ind w:left="360" w:hanging="360"/>
        <w:rPr>
          <w:rFonts w:eastAsia="Calibri"/>
          <w:noProof/>
          <w:sz w:val="24"/>
          <w:szCs w:val="24"/>
        </w:rPr>
      </w:pPr>
      <w:r w:rsidRPr="00C74A49">
        <w:rPr>
          <w:b w:val="0"/>
          <w:sz w:val="24"/>
          <w:szCs w:val="24"/>
        </w:rPr>
        <w:fldChar w:fldCharType="end"/>
      </w:r>
      <w:bookmarkStart w:id="3" w:name="_Toc54445634"/>
      <w:bookmarkStart w:id="4" w:name="_Toc59857982"/>
      <w:bookmarkStart w:id="5" w:name="_Toc59871598"/>
      <w:bookmarkEnd w:id="0"/>
      <w:r w:rsidR="00956ED8" w:rsidRPr="00062C42">
        <w:rPr>
          <w:b w:val="0"/>
          <w:sz w:val="24"/>
          <w:szCs w:val="24"/>
        </w:rPr>
        <w:t xml:space="preserve"> </w:t>
      </w:r>
      <w:r w:rsidR="00D748A2" w:rsidRPr="00D748A2">
        <w:rPr>
          <w:rFonts w:eastAsia="Calibri"/>
          <w:szCs w:val="24"/>
        </w:rPr>
        <w:br w:type="page"/>
      </w:r>
      <w:bookmarkStart w:id="6" w:name="_Toc458493779"/>
      <w:bookmarkStart w:id="7" w:name="_Toc1549578"/>
      <w:bookmarkStart w:id="8" w:name="_Toc194937650"/>
      <w:r w:rsidR="00D748A2" w:rsidRPr="002A26B8">
        <w:rPr>
          <w:rFonts w:eastAsia="Calibri"/>
          <w:sz w:val="24"/>
          <w:szCs w:val="24"/>
        </w:rPr>
        <w:t>С</w:t>
      </w:r>
      <w:bookmarkEnd w:id="6"/>
      <w:r w:rsidR="00D748A2" w:rsidRPr="002A26B8">
        <w:rPr>
          <w:rFonts w:eastAsia="Calibri"/>
          <w:sz w:val="24"/>
          <w:szCs w:val="24"/>
        </w:rPr>
        <w:t>окращения и определения</w:t>
      </w:r>
      <w:bookmarkEnd w:id="7"/>
      <w:bookmarkEnd w:id="8"/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7311"/>
      </w:tblGrid>
      <w:tr w:rsidR="0007277C" w:rsidRPr="00C11AEF" w:rsidTr="009C0620">
        <w:tc>
          <w:tcPr>
            <w:tcW w:w="2276" w:type="dxa"/>
            <w:shd w:val="clear" w:color="auto" w:fill="auto"/>
          </w:tcPr>
          <w:p w:rsidR="0007277C" w:rsidRPr="0007277C" w:rsidRDefault="0007277C" w:rsidP="0007277C">
            <w:pPr>
              <w:spacing w:before="120" w:after="120"/>
              <w:jc w:val="center"/>
              <w:rPr>
                <w:rFonts w:eastAsia="Calibri"/>
                <w:b/>
                <w:szCs w:val="24"/>
              </w:rPr>
            </w:pPr>
            <w:r w:rsidRPr="0007277C">
              <w:rPr>
                <w:rFonts w:eastAsia="Calibri"/>
                <w:b/>
                <w:szCs w:val="24"/>
              </w:rPr>
              <w:t>Сокращение</w:t>
            </w:r>
          </w:p>
        </w:tc>
        <w:tc>
          <w:tcPr>
            <w:tcW w:w="7311" w:type="dxa"/>
            <w:shd w:val="clear" w:color="auto" w:fill="auto"/>
          </w:tcPr>
          <w:p w:rsidR="0007277C" w:rsidRPr="0007277C" w:rsidRDefault="0007277C" w:rsidP="0007277C">
            <w:pPr>
              <w:spacing w:before="120" w:after="120"/>
              <w:jc w:val="center"/>
              <w:rPr>
                <w:rFonts w:eastAsia="Calibri"/>
                <w:b/>
                <w:szCs w:val="24"/>
              </w:rPr>
            </w:pPr>
            <w:r w:rsidRPr="0007277C">
              <w:rPr>
                <w:rFonts w:eastAsia="Calibri"/>
                <w:b/>
                <w:szCs w:val="24"/>
              </w:rPr>
              <w:t>Определение</w:t>
            </w:r>
          </w:p>
        </w:tc>
      </w:tr>
      <w:tr w:rsidR="006219BB" w:rsidRPr="00C11AEF" w:rsidTr="009C0620">
        <w:tc>
          <w:tcPr>
            <w:tcW w:w="2276" w:type="dxa"/>
            <w:shd w:val="clear" w:color="auto" w:fill="auto"/>
          </w:tcPr>
          <w:p w:rsidR="003D4F52" w:rsidRPr="002B5596" w:rsidRDefault="002B5596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 w:rsidRPr="002F4879">
              <w:rPr>
                <w:rFonts w:eastAsia="Calibri"/>
                <w:szCs w:val="24"/>
              </w:rPr>
              <w:t>https://www</w:t>
            </w:r>
            <w:r>
              <w:rPr>
                <w:rFonts w:eastAsia="Calibri"/>
                <w:szCs w:val="24"/>
              </w:rPr>
              <w:t>.</w:t>
            </w:r>
            <w:r w:rsidRPr="00C11AEF">
              <w:rPr>
                <w:rFonts w:eastAsia="Calibri"/>
                <w:szCs w:val="24"/>
              </w:rPr>
              <w:t>с</w:t>
            </w:r>
            <w:r w:rsidRPr="00C11AEF">
              <w:rPr>
                <w:rFonts w:eastAsia="Calibri"/>
                <w:szCs w:val="24"/>
                <w:lang w:val="en-US"/>
              </w:rPr>
              <w:t>bias</w:t>
            </w:r>
            <w:r w:rsidRPr="00C11AEF">
              <w:rPr>
                <w:rFonts w:eastAsia="Calibri"/>
                <w:szCs w:val="24"/>
              </w:rPr>
              <w:t>.</w:t>
            </w:r>
            <w:r w:rsidRPr="00C11AEF">
              <w:rPr>
                <w:rFonts w:eastAsia="Calibri"/>
                <w:szCs w:val="24"/>
                <w:lang w:val="en-US"/>
              </w:rPr>
              <w:t>ru</w:t>
            </w:r>
            <w:r w:rsidR="003D4F52" w:rsidRPr="002B5596">
              <w:rPr>
                <w:rFonts w:eastAsia="Calibri"/>
                <w:szCs w:val="24"/>
              </w:rPr>
              <w:t>,</w:t>
            </w:r>
          </w:p>
          <w:p w:rsidR="006219BB" w:rsidRPr="00C11AEF" w:rsidRDefault="002B5596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портал</w:t>
            </w:r>
          </w:p>
        </w:tc>
        <w:tc>
          <w:tcPr>
            <w:tcW w:w="7311" w:type="dxa"/>
            <w:shd w:val="clear" w:color="auto" w:fill="auto"/>
          </w:tcPr>
          <w:p w:rsidR="006219BB" w:rsidRPr="00C11AEF" w:rsidRDefault="003D4F52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</w:t>
            </w:r>
            <w:r w:rsidR="006219BB" w:rsidRPr="00C11AEF">
              <w:rPr>
                <w:rFonts w:eastAsia="Calibri"/>
                <w:szCs w:val="24"/>
              </w:rPr>
              <w:t xml:space="preserve">ортал информационного взаимодействия с </w:t>
            </w:r>
            <w:r w:rsidR="00F431B4">
              <w:rPr>
                <w:rFonts w:eastAsia="Calibri"/>
                <w:szCs w:val="24"/>
              </w:rPr>
              <w:t xml:space="preserve">организациями и </w:t>
            </w:r>
            <w:r w:rsidR="006219BB" w:rsidRPr="00C11AEF">
              <w:rPr>
                <w:rFonts w:eastAsia="Calibri"/>
                <w:szCs w:val="24"/>
              </w:rPr>
              <w:t xml:space="preserve">учреждениями, </w:t>
            </w:r>
            <w:r w:rsidR="00F431B4">
              <w:rPr>
                <w:rFonts w:eastAsia="Calibri"/>
                <w:szCs w:val="24"/>
              </w:rPr>
              <w:t>участниками бюджетного процесса</w:t>
            </w:r>
            <w:r w:rsidR="006219BB" w:rsidRPr="00C11AEF">
              <w:rPr>
                <w:rFonts w:eastAsia="Calibri"/>
                <w:szCs w:val="24"/>
              </w:rPr>
              <w:t xml:space="preserve"> Минобрнауки России (</w:t>
            </w:r>
            <w:r w:rsidR="007033B8" w:rsidRPr="002F4879">
              <w:rPr>
                <w:rFonts w:eastAsia="Calibri"/>
                <w:szCs w:val="24"/>
              </w:rPr>
              <w:t>https://www</w:t>
            </w:r>
            <w:r w:rsidR="00D81529">
              <w:rPr>
                <w:rFonts w:eastAsia="Calibri"/>
                <w:szCs w:val="24"/>
              </w:rPr>
              <w:t>.</w:t>
            </w:r>
            <w:r w:rsidR="006219BB" w:rsidRPr="00C11AEF">
              <w:rPr>
                <w:rFonts w:eastAsia="Calibri"/>
                <w:szCs w:val="24"/>
              </w:rPr>
              <w:t>с</w:t>
            </w:r>
            <w:r w:rsidR="006219BB" w:rsidRPr="00C11AEF">
              <w:rPr>
                <w:rFonts w:eastAsia="Calibri"/>
                <w:szCs w:val="24"/>
                <w:lang w:val="en-US"/>
              </w:rPr>
              <w:t>bias</w:t>
            </w:r>
            <w:r w:rsidR="006219BB" w:rsidRPr="00C11AEF">
              <w:rPr>
                <w:rFonts w:eastAsia="Calibri"/>
                <w:szCs w:val="24"/>
              </w:rPr>
              <w:t>.</w:t>
            </w:r>
            <w:r w:rsidR="006219BB" w:rsidRPr="00C11AEF">
              <w:rPr>
                <w:rFonts w:eastAsia="Calibri"/>
                <w:szCs w:val="24"/>
                <w:lang w:val="en-US"/>
              </w:rPr>
              <w:t>ru</w:t>
            </w:r>
            <w:r w:rsidR="006219BB" w:rsidRPr="00C11AEF">
              <w:rPr>
                <w:rFonts w:eastAsia="Calibri"/>
                <w:szCs w:val="24"/>
              </w:rPr>
              <w:t>)</w:t>
            </w:r>
          </w:p>
        </w:tc>
      </w:tr>
      <w:tr w:rsidR="0000705E" w:rsidRPr="00C11AEF" w:rsidTr="009C0620">
        <w:tc>
          <w:tcPr>
            <w:tcW w:w="2276" w:type="dxa"/>
          </w:tcPr>
          <w:p w:rsidR="0000705E" w:rsidRPr="004A19C0" w:rsidRDefault="0000705E" w:rsidP="00BD31DB">
            <w:pPr>
              <w:spacing w:before="120" w:line="360" w:lineRule="auto"/>
            </w:pPr>
            <w:r w:rsidRPr="004A19C0">
              <w:t>ДЭП</w:t>
            </w:r>
          </w:p>
        </w:tc>
        <w:tc>
          <w:tcPr>
            <w:tcW w:w="7311" w:type="dxa"/>
          </w:tcPr>
          <w:p w:rsidR="0000705E" w:rsidRPr="004A19C0" w:rsidRDefault="0000705E" w:rsidP="00BD31DB">
            <w:pPr>
              <w:spacing w:before="120" w:line="360" w:lineRule="auto"/>
            </w:pPr>
            <w:r w:rsidRPr="004A19C0">
              <w:t>Департамент экономической политики Минобрнауки России</w:t>
            </w:r>
          </w:p>
        </w:tc>
      </w:tr>
      <w:tr w:rsidR="00276D54" w:rsidRPr="00C11AEF" w:rsidTr="009C0620">
        <w:tc>
          <w:tcPr>
            <w:tcW w:w="2276" w:type="dxa"/>
          </w:tcPr>
          <w:p w:rsidR="00276D54" w:rsidRPr="009C0620" w:rsidRDefault="00417229" w:rsidP="00BD31DB">
            <w:pPr>
              <w:spacing w:before="120" w:line="360" w:lineRule="auto"/>
            </w:pPr>
            <w:r>
              <w:t xml:space="preserve">ДПО </w:t>
            </w:r>
          </w:p>
        </w:tc>
        <w:tc>
          <w:tcPr>
            <w:tcW w:w="7311" w:type="dxa"/>
          </w:tcPr>
          <w:p w:rsidR="00276D54" w:rsidRPr="009C0620" w:rsidRDefault="00417229" w:rsidP="00BD31DB">
            <w:pPr>
              <w:spacing w:before="120" w:line="360" w:lineRule="auto"/>
            </w:pPr>
            <w:r>
              <w:t>Дополнительное профессиональное образование</w:t>
            </w:r>
          </w:p>
        </w:tc>
      </w:tr>
      <w:tr w:rsidR="00FA2563" w:rsidRPr="00C11AEF" w:rsidTr="009C0620">
        <w:tc>
          <w:tcPr>
            <w:tcW w:w="2276" w:type="dxa"/>
            <w:shd w:val="clear" w:color="auto" w:fill="auto"/>
          </w:tcPr>
          <w:p w:rsidR="00FA2563" w:rsidRPr="00C11AEF" w:rsidRDefault="00FA2563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>ИС</w:t>
            </w:r>
          </w:p>
        </w:tc>
        <w:tc>
          <w:tcPr>
            <w:tcW w:w="7311" w:type="dxa"/>
            <w:shd w:val="clear" w:color="auto" w:fill="auto"/>
          </w:tcPr>
          <w:p w:rsidR="00FA2563" w:rsidRPr="00C11AEF" w:rsidRDefault="00417229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И</w:t>
            </w:r>
            <w:r w:rsidR="00EB08CC">
              <w:rPr>
                <w:rFonts w:eastAsia="Calibri"/>
                <w:szCs w:val="24"/>
              </w:rPr>
              <w:t>нструментальн</w:t>
            </w:r>
            <w:r w:rsidR="005E00E9">
              <w:rPr>
                <w:rFonts w:eastAsia="Calibri"/>
                <w:szCs w:val="24"/>
              </w:rPr>
              <w:t>ое</w:t>
            </w:r>
            <w:r w:rsidR="00EB08CC">
              <w:rPr>
                <w:rFonts w:eastAsia="Calibri"/>
                <w:szCs w:val="24"/>
              </w:rPr>
              <w:t xml:space="preserve"> средств</w:t>
            </w:r>
            <w:r w:rsidR="005E00E9">
              <w:rPr>
                <w:rFonts w:eastAsia="Calibri"/>
                <w:szCs w:val="24"/>
              </w:rPr>
              <w:t>о</w:t>
            </w:r>
          </w:p>
        </w:tc>
      </w:tr>
      <w:tr w:rsidR="009A0A54" w:rsidRPr="00C11AEF" w:rsidTr="009C0620">
        <w:tc>
          <w:tcPr>
            <w:tcW w:w="2276" w:type="dxa"/>
            <w:shd w:val="clear" w:color="auto" w:fill="auto"/>
          </w:tcPr>
          <w:p w:rsidR="009A0A54" w:rsidRDefault="009A0A54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Минобрнауки России</w:t>
            </w:r>
          </w:p>
        </w:tc>
        <w:tc>
          <w:tcPr>
            <w:tcW w:w="7311" w:type="dxa"/>
            <w:shd w:val="clear" w:color="auto" w:fill="auto"/>
          </w:tcPr>
          <w:p w:rsidR="009A0A54" w:rsidRPr="009A0A54" w:rsidRDefault="009A0A54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FA2563" w:rsidRPr="00C11AEF" w:rsidTr="009C0620">
        <w:tc>
          <w:tcPr>
            <w:tcW w:w="2276" w:type="dxa"/>
            <w:shd w:val="clear" w:color="auto" w:fill="auto"/>
          </w:tcPr>
          <w:p w:rsidR="00FA2563" w:rsidRPr="00C11AEF" w:rsidRDefault="00FA2563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СМТКП, </w:t>
            </w:r>
            <w:r w:rsidRPr="00C11AEF">
              <w:rPr>
                <w:rFonts w:eastAsia="Calibri"/>
                <w:szCs w:val="24"/>
              </w:rPr>
              <w:br/>
              <w:t>Служба поддержки</w:t>
            </w:r>
          </w:p>
        </w:tc>
        <w:tc>
          <w:tcPr>
            <w:tcW w:w="7311" w:type="dxa"/>
            <w:shd w:val="clear" w:color="auto" w:fill="auto"/>
          </w:tcPr>
          <w:p w:rsidR="00FA2563" w:rsidRPr="00DE2C2B" w:rsidRDefault="00FA2563" w:rsidP="00BD31DB">
            <w:pPr>
              <w:spacing w:before="120" w:line="360" w:lineRule="auto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Служба методической, технической и консультационной поддержки </w:t>
            </w:r>
            <w:r w:rsidR="00F431B4" w:rsidRPr="00F431B4">
              <w:rPr>
                <w:rFonts w:eastAsia="Calibri"/>
                <w:szCs w:val="24"/>
              </w:rPr>
              <w:t xml:space="preserve">информационного взаимодействия с организациями </w:t>
            </w:r>
            <w:r w:rsidR="00485DB7">
              <w:rPr>
                <w:rFonts w:eastAsia="Calibri"/>
                <w:szCs w:val="24"/>
              </w:rPr>
              <w:t xml:space="preserve">и </w:t>
            </w:r>
            <w:r w:rsidR="00F431B4" w:rsidRPr="00F431B4">
              <w:rPr>
                <w:rFonts w:eastAsia="Calibri"/>
                <w:szCs w:val="24"/>
              </w:rPr>
              <w:t xml:space="preserve">учреждениями, участниками бюджетного процесса Минобрнауки России </w:t>
            </w:r>
            <w:r w:rsidRPr="00C11AEF">
              <w:rPr>
                <w:rFonts w:eastAsia="Calibri"/>
                <w:szCs w:val="24"/>
              </w:rPr>
              <w:t>(</w:t>
            </w:r>
            <w:r w:rsidR="00DE2C2B" w:rsidRPr="002F4879">
              <w:rPr>
                <w:rFonts w:eastAsia="Calibri"/>
                <w:szCs w:val="24"/>
              </w:rPr>
              <w:t>https://www</w:t>
            </w:r>
            <w:r w:rsidR="00DE2C2B">
              <w:rPr>
                <w:rFonts w:eastAsia="Calibri"/>
                <w:szCs w:val="24"/>
              </w:rPr>
              <w:t>.</w:t>
            </w:r>
            <w:r w:rsidR="00DE2C2B" w:rsidRPr="00C11AEF">
              <w:rPr>
                <w:rFonts w:eastAsia="Calibri"/>
                <w:szCs w:val="24"/>
              </w:rPr>
              <w:t>с</w:t>
            </w:r>
            <w:r w:rsidR="00DE2C2B" w:rsidRPr="00C11AEF">
              <w:rPr>
                <w:rFonts w:eastAsia="Calibri"/>
                <w:szCs w:val="24"/>
                <w:lang w:val="en-US"/>
              </w:rPr>
              <w:t>bias</w:t>
            </w:r>
            <w:r w:rsidR="00DE2C2B" w:rsidRPr="00C11AEF">
              <w:rPr>
                <w:rFonts w:eastAsia="Calibri"/>
                <w:szCs w:val="24"/>
              </w:rPr>
              <w:t>.</w:t>
            </w:r>
            <w:r w:rsidR="00DE2C2B" w:rsidRPr="00C11AEF">
              <w:rPr>
                <w:rFonts w:eastAsia="Calibri"/>
                <w:szCs w:val="24"/>
                <w:lang w:val="en-US"/>
              </w:rPr>
              <w:t>ru</w:t>
            </w:r>
            <w:r w:rsidR="00DE2C2B">
              <w:rPr>
                <w:rFonts w:eastAsia="Calibri"/>
                <w:szCs w:val="24"/>
              </w:rPr>
              <w:t>)</w:t>
            </w:r>
          </w:p>
        </w:tc>
      </w:tr>
    </w:tbl>
    <w:p w:rsidR="00FA2563" w:rsidRPr="00A9343F" w:rsidRDefault="00FA2563" w:rsidP="00D748A2">
      <w:pPr>
        <w:spacing w:line="360" w:lineRule="auto"/>
        <w:ind w:firstLine="720"/>
        <w:rPr>
          <w:rFonts w:eastAsia="Calibri"/>
          <w:szCs w:val="24"/>
        </w:rPr>
      </w:pPr>
    </w:p>
    <w:p w:rsidR="003D4F52" w:rsidRDefault="003D4F52">
      <w:pPr>
        <w:jc w:val="left"/>
        <w:rPr>
          <w:rFonts w:eastAsia="Calibri"/>
          <w:szCs w:val="24"/>
          <w:lang w:val="x-none"/>
        </w:rPr>
      </w:pPr>
      <w:r>
        <w:rPr>
          <w:rFonts w:eastAsia="Calibri"/>
          <w:szCs w:val="24"/>
          <w:lang w:val="x-none"/>
        </w:rPr>
        <w:br w:type="page"/>
      </w:r>
    </w:p>
    <w:p w:rsidR="00A91B8F" w:rsidRPr="002A26B8" w:rsidRDefault="00A91B8F" w:rsidP="00A91B8F">
      <w:pPr>
        <w:pStyle w:val="1"/>
        <w:rPr>
          <w:rFonts w:eastAsia="Calibri"/>
          <w:sz w:val="24"/>
          <w:szCs w:val="24"/>
        </w:rPr>
      </w:pPr>
      <w:bookmarkStart w:id="9" w:name="_Toc194937651"/>
      <w:r w:rsidRPr="002A26B8">
        <w:rPr>
          <w:rFonts w:eastAsia="Calibri"/>
          <w:sz w:val="24"/>
          <w:szCs w:val="24"/>
        </w:rPr>
        <w:t>Общие сведения</w:t>
      </w:r>
      <w:bookmarkEnd w:id="9"/>
    </w:p>
    <w:p w:rsidR="00BE697E" w:rsidRPr="00BE697E" w:rsidRDefault="00BE697E" w:rsidP="00BE697E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Полное наименование: </w:t>
      </w:r>
      <w:r w:rsidR="00417229">
        <w:rPr>
          <w:rFonts w:eastAsia="Calibri"/>
          <w:szCs w:val="24"/>
        </w:rPr>
        <w:t>И</w:t>
      </w:r>
      <w:r w:rsidRPr="00BE697E">
        <w:rPr>
          <w:rFonts w:eastAsia="Calibri"/>
          <w:szCs w:val="24"/>
        </w:rPr>
        <w:t xml:space="preserve">нструментальное средство </w:t>
      </w:r>
      <w:r w:rsidR="006D1323">
        <w:rPr>
          <w:rFonts w:eastAsia="Calibri"/>
          <w:szCs w:val="24"/>
        </w:rPr>
        <w:t xml:space="preserve">сбора сведений о </w:t>
      </w:r>
      <w:r w:rsidR="006D1323" w:rsidRPr="006D1323">
        <w:rPr>
          <w:rFonts w:eastAsia="Calibri"/>
          <w:szCs w:val="24"/>
        </w:rPr>
        <w:t>количеств</w:t>
      </w:r>
      <w:r w:rsidR="006D1323">
        <w:rPr>
          <w:rFonts w:eastAsia="Calibri"/>
          <w:szCs w:val="24"/>
        </w:rPr>
        <w:t>е</w:t>
      </w:r>
      <w:r w:rsidR="006D1323" w:rsidRPr="006D1323">
        <w:rPr>
          <w:rFonts w:eastAsia="Calibri"/>
          <w:szCs w:val="24"/>
        </w:rPr>
        <w:t xml:space="preserve"> человеко-часов за счет средств субсидии на выполнение государственного задания в разрезе сфер для услуг </w:t>
      </w:r>
      <w:r w:rsidR="00932615">
        <w:rPr>
          <w:rFonts w:eastAsia="Calibri"/>
          <w:szCs w:val="24"/>
        </w:rPr>
        <w:t>дополнительно профессионального образования</w:t>
      </w:r>
      <w:r w:rsidR="006D1323">
        <w:rPr>
          <w:rFonts w:eastAsia="Calibri"/>
          <w:szCs w:val="24"/>
        </w:rPr>
        <w:t>.</w:t>
      </w:r>
    </w:p>
    <w:p w:rsidR="00BE697E" w:rsidRDefault="00BE697E" w:rsidP="00EB08CC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Краткое наименование: ИС «</w:t>
      </w:r>
      <w:r w:rsidR="006D1323">
        <w:rPr>
          <w:rFonts w:eastAsia="Calibri"/>
          <w:szCs w:val="24"/>
        </w:rPr>
        <w:t>Верификация контингента ДПО»</w:t>
      </w:r>
      <w:r>
        <w:rPr>
          <w:rFonts w:eastAsia="Calibri"/>
          <w:szCs w:val="24"/>
        </w:rPr>
        <w:t>.</w:t>
      </w:r>
    </w:p>
    <w:p w:rsidR="00A91B8F" w:rsidRDefault="00BE697E" w:rsidP="00EB08CC">
      <w:pPr>
        <w:spacing w:line="360" w:lineRule="auto"/>
        <w:ind w:firstLine="709"/>
        <w:rPr>
          <w:rFonts w:eastAsia="Calibri"/>
          <w:szCs w:val="24"/>
        </w:rPr>
      </w:pPr>
      <w:bookmarkStart w:id="10" w:name="_Hlk155528112"/>
      <w:r>
        <w:rPr>
          <w:rFonts w:eastAsia="Calibri"/>
          <w:szCs w:val="24"/>
        </w:rPr>
        <w:t>ИС «</w:t>
      </w:r>
      <w:r w:rsidR="006D1323">
        <w:rPr>
          <w:rFonts w:eastAsia="Calibri"/>
          <w:szCs w:val="24"/>
        </w:rPr>
        <w:t>Верификация контингента ДПО</w:t>
      </w:r>
      <w:r>
        <w:rPr>
          <w:rFonts w:eastAsia="Calibri"/>
          <w:szCs w:val="24"/>
        </w:rPr>
        <w:t xml:space="preserve">» предназначено </w:t>
      </w:r>
      <w:r w:rsidR="007A4297">
        <w:rPr>
          <w:rFonts w:eastAsia="Calibri"/>
          <w:szCs w:val="24"/>
        </w:rPr>
        <w:t xml:space="preserve">для проведения </w:t>
      </w:r>
      <w:r w:rsidR="00974160">
        <w:rPr>
          <w:rFonts w:eastAsia="Calibri"/>
          <w:szCs w:val="24"/>
        </w:rPr>
        <w:t>сбора сведений</w:t>
      </w:r>
      <w:r w:rsidR="006D1323">
        <w:rPr>
          <w:rFonts w:eastAsia="Calibri"/>
          <w:szCs w:val="24"/>
        </w:rPr>
        <w:t xml:space="preserve"> о </w:t>
      </w:r>
      <w:r w:rsidR="006D1323" w:rsidRPr="006D1323">
        <w:rPr>
          <w:rFonts w:eastAsia="Calibri"/>
          <w:szCs w:val="24"/>
        </w:rPr>
        <w:t>количеств</w:t>
      </w:r>
      <w:r w:rsidR="006D1323">
        <w:rPr>
          <w:rFonts w:eastAsia="Calibri"/>
          <w:szCs w:val="24"/>
        </w:rPr>
        <w:t>е</w:t>
      </w:r>
      <w:r w:rsidR="006D1323" w:rsidRPr="006D1323">
        <w:rPr>
          <w:rFonts w:eastAsia="Calibri"/>
          <w:szCs w:val="24"/>
        </w:rPr>
        <w:t xml:space="preserve"> человеко-часов за счет средств субсидии на выполнение государственного задания в разрезе сфер для услуг ДПО повышения квалификации и профессиональной переподготовки в разрезе форм обучения</w:t>
      </w:r>
      <w:r w:rsidR="006D1323">
        <w:rPr>
          <w:rFonts w:eastAsia="Calibri"/>
          <w:szCs w:val="24"/>
        </w:rPr>
        <w:t xml:space="preserve"> </w:t>
      </w:r>
      <w:r w:rsidR="006D1323" w:rsidRPr="006D1323">
        <w:rPr>
          <w:rFonts w:eastAsia="Calibri"/>
          <w:szCs w:val="24"/>
        </w:rPr>
        <w:t>(контингент указывается неприведенный)</w:t>
      </w:r>
      <w:r w:rsidR="002F4879" w:rsidRPr="002F4879">
        <w:rPr>
          <w:rFonts w:eastAsia="Calibri"/>
          <w:szCs w:val="24"/>
        </w:rPr>
        <w:t xml:space="preserve">. </w:t>
      </w:r>
    </w:p>
    <w:bookmarkEnd w:id="10"/>
    <w:p w:rsidR="00453DE8" w:rsidRDefault="00BE697E" w:rsidP="00453DE8">
      <w:pPr>
        <w:pStyle w:val="a7"/>
        <w:rPr>
          <w:rFonts w:eastAsia="Calibri"/>
          <w:szCs w:val="24"/>
        </w:rPr>
      </w:pPr>
      <w:r>
        <w:rPr>
          <w:rFonts w:eastAsia="Calibri"/>
          <w:szCs w:val="24"/>
        </w:rPr>
        <w:t>ИС «</w:t>
      </w:r>
      <w:r w:rsidR="006D1323">
        <w:rPr>
          <w:rFonts w:eastAsia="Calibri"/>
          <w:szCs w:val="24"/>
        </w:rPr>
        <w:t>Верификация контингента ДПО</w:t>
      </w:r>
      <w:r>
        <w:rPr>
          <w:rFonts w:eastAsia="Calibri"/>
          <w:szCs w:val="24"/>
        </w:rPr>
        <w:t>»</w:t>
      </w:r>
      <w:r w:rsidR="00453DE8" w:rsidRPr="00453DE8">
        <w:rPr>
          <w:rFonts w:eastAsia="Calibri"/>
          <w:szCs w:val="24"/>
        </w:rPr>
        <w:t xml:space="preserve"> </w:t>
      </w:r>
      <w:r w:rsidR="00453DE8">
        <w:rPr>
          <w:rFonts w:eastAsia="Calibri"/>
          <w:szCs w:val="24"/>
        </w:rPr>
        <w:t xml:space="preserve">реализовано в личном кабинете пользователя </w:t>
      </w:r>
      <w:r w:rsidR="00453DE8" w:rsidRPr="00BB55C4">
        <w:rPr>
          <w:rFonts w:eastAsia="Calibri"/>
          <w:szCs w:val="24"/>
        </w:rPr>
        <w:t>портал</w:t>
      </w:r>
      <w:r w:rsidR="00453DE8">
        <w:rPr>
          <w:rFonts w:eastAsia="Calibri"/>
          <w:szCs w:val="24"/>
        </w:rPr>
        <w:t>а</w:t>
      </w:r>
      <w:r w:rsidR="00453DE8" w:rsidRPr="00BB55C4">
        <w:rPr>
          <w:rFonts w:eastAsia="Calibri"/>
          <w:szCs w:val="24"/>
        </w:rPr>
        <w:t xml:space="preserve"> информационного взаимодействия с организациями и учреждениями, участниками бюджетного процесса Минобрнауки России </w:t>
      </w:r>
      <w:r w:rsidR="00453DE8" w:rsidRPr="009019DE">
        <w:rPr>
          <w:rFonts w:eastAsia="Calibri"/>
          <w:szCs w:val="24"/>
        </w:rPr>
        <w:t>https://www.cbias.ru</w:t>
      </w:r>
      <w:r w:rsidR="00453DE8">
        <w:rPr>
          <w:rFonts w:eastAsia="Calibri"/>
          <w:szCs w:val="24"/>
        </w:rPr>
        <w:t xml:space="preserve"> в разделе «</w:t>
      </w:r>
      <w:r w:rsidR="006D1323">
        <w:rPr>
          <w:rFonts w:eastAsia="Calibri"/>
          <w:szCs w:val="24"/>
        </w:rPr>
        <w:t>Конструктор сбора файлов</w:t>
      </w:r>
      <w:r w:rsidR="00453DE8">
        <w:rPr>
          <w:rFonts w:eastAsia="Calibri"/>
          <w:szCs w:val="24"/>
        </w:rPr>
        <w:t>».</w:t>
      </w:r>
    </w:p>
    <w:p w:rsidR="00B8705C" w:rsidRDefault="00E93515" w:rsidP="000C6723">
      <w:pPr>
        <w:pStyle w:val="a7"/>
        <w:rPr>
          <w:rFonts w:eastAsia="Calibri"/>
          <w:szCs w:val="24"/>
        </w:rPr>
      </w:pPr>
      <w:r w:rsidRPr="001D6841">
        <w:rPr>
          <w:rFonts w:eastAsia="Calibri"/>
          <w:szCs w:val="24"/>
          <w:lang w:val="en-US"/>
        </w:rPr>
        <w:t>C</w:t>
      </w:r>
      <w:r w:rsidR="006D1323" w:rsidRPr="001D6841">
        <w:rPr>
          <w:rFonts w:eastAsia="Calibri"/>
          <w:szCs w:val="24"/>
        </w:rPr>
        <w:t xml:space="preserve">бор сведений </w:t>
      </w:r>
      <w:r w:rsidRPr="001D6841">
        <w:rPr>
          <w:rFonts w:eastAsia="Calibri"/>
          <w:szCs w:val="24"/>
        </w:rPr>
        <w:t xml:space="preserve">организован с </w:t>
      </w:r>
      <w:r w:rsidR="00CA2A94" w:rsidRPr="001D6841">
        <w:rPr>
          <w:rFonts w:eastAsia="Calibri"/>
          <w:szCs w:val="24"/>
        </w:rPr>
        <w:t>использ</w:t>
      </w:r>
      <w:r w:rsidRPr="001D6841">
        <w:rPr>
          <w:rFonts w:eastAsia="Calibri"/>
          <w:szCs w:val="24"/>
        </w:rPr>
        <w:t>ованием</w:t>
      </w:r>
      <w:r w:rsidR="00CA2A94" w:rsidRPr="001D6841">
        <w:rPr>
          <w:rFonts w:eastAsia="Calibri"/>
          <w:szCs w:val="24"/>
        </w:rPr>
        <w:t xml:space="preserve"> </w:t>
      </w:r>
      <w:r w:rsidR="000C6723" w:rsidRPr="001D6841">
        <w:rPr>
          <w:rFonts w:eastAsia="Calibri"/>
          <w:szCs w:val="24"/>
        </w:rPr>
        <w:t>шаблон</w:t>
      </w:r>
      <w:r w:rsidRPr="001D6841">
        <w:rPr>
          <w:rFonts w:eastAsia="Calibri"/>
          <w:szCs w:val="24"/>
        </w:rPr>
        <w:t>а</w:t>
      </w:r>
      <w:r w:rsidR="00CA2A94" w:rsidRPr="001D6841">
        <w:rPr>
          <w:rFonts w:eastAsia="Calibri"/>
          <w:szCs w:val="24"/>
        </w:rPr>
        <w:t>, реализованн</w:t>
      </w:r>
      <w:r w:rsidR="001D6841" w:rsidRPr="001D6841">
        <w:rPr>
          <w:rFonts w:eastAsia="Calibri"/>
          <w:szCs w:val="24"/>
        </w:rPr>
        <w:t>ого</w:t>
      </w:r>
      <w:r w:rsidR="00CA2A94" w:rsidRPr="001D6841">
        <w:rPr>
          <w:rFonts w:eastAsia="Calibri"/>
          <w:szCs w:val="24"/>
        </w:rPr>
        <w:t xml:space="preserve"> в виде </w:t>
      </w:r>
      <w:r w:rsidR="000C6723" w:rsidRPr="001D6841">
        <w:rPr>
          <w:rFonts w:eastAsia="Calibri"/>
          <w:szCs w:val="24"/>
        </w:rPr>
        <w:t>файла формата</w:t>
      </w:r>
      <w:r w:rsidR="00CA2A94" w:rsidRPr="001D6841">
        <w:rPr>
          <w:rFonts w:eastAsia="Calibri"/>
          <w:szCs w:val="24"/>
        </w:rPr>
        <w:t xml:space="preserve"> </w:t>
      </w:r>
      <w:r w:rsidR="00CA2A94" w:rsidRPr="001D6841">
        <w:rPr>
          <w:rFonts w:eastAsia="Calibri"/>
          <w:szCs w:val="24"/>
          <w:lang w:val="en-US"/>
        </w:rPr>
        <w:t>Excel</w:t>
      </w:r>
      <w:r w:rsidR="00CA2A94" w:rsidRPr="001D6841">
        <w:rPr>
          <w:rFonts w:eastAsia="Calibri"/>
          <w:szCs w:val="24"/>
        </w:rPr>
        <w:t>.</w:t>
      </w:r>
      <w:r w:rsidR="006D1323" w:rsidRPr="001D6841">
        <w:rPr>
          <w:rFonts w:eastAsia="Calibri"/>
          <w:szCs w:val="24"/>
        </w:rPr>
        <w:t xml:space="preserve"> </w:t>
      </w:r>
      <w:r w:rsidR="000C6723" w:rsidRPr="001D6841">
        <w:rPr>
          <w:rFonts w:eastAsia="Calibri"/>
          <w:szCs w:val="24"/>
        </w:rPr>
        <w:t xml:space="preserve">Файл формата Excel содержит таблицы для ввода </w:t>
      </w:r>
      <w:r w:rsidR="009515AC" w:rsidRPr="001D6841">
        <w:rPr>
          <w:rFonts w:eastAsia="Calibri"/>
          <w:szCs w:val="24"/>
        </w:rPr>
        <w:t xml:space="preserve">и отображения </w:t>
      </w:r>
      <w:r w:rsidR="000C6723" w:rsidRPr="001D6841">
        <w:rPr>
          <w:rFonts w:eastAsia="Calibri"/>
          <w:szCs w:val="24"/>
        </w:rPr>
        <w:t>сведений (Приложение А)</w:t>
      </w:r>
      <w:r w:rsidR="009515AC" w:rsidRPr="001D6841">
        <w:rPr>
          <w:rFonts w:eastAsia="Calibri"/>
          <w:szCs w:val="24"/>
        </w:rPr>
        <w:t>:</w:t>
      </w:r>
    </w:p>
    <w:p w:rsidR="009515AC" w:rsidRDefault="009515AC" w:rsidP="00932615">
      <w:pPr>
        <w:pStyle w:val="a7"/>
        <w:numPr>
          <w:ilvl w:val="0"/>
          <w:numId w:val="33"/>
        </w:numPr>
        <w:ind w:left="1134" w:hanging="425"/>
        <w:rPr>
          <w:rFonts w:eastAsia="Calibri"/>
          <w:szCs w:val="24"/>
        </w:rPr>
      </w:pPr>
      <w:r>
        <w:rPr>
          <w:rFonts w:eastAsia="Calibri"/>
          <w:szCs w:val="24"/>
        </w:rPr>
        <w:t>Верификация контингента ДПО</w:t>
      </w:r>
      <w:r w:rsidR="00932615">
        <w:rPr>
          <w:rFonts w:eastAsia="Calibri"/>
          <w:szCs w:val="24"/>
        </w:rPr>
        <w:t xml:space="preserve"> 2025</w:t>
      </w:r>
      <w:r>
        <w:rPr>
          <w:rFonts w:eastAsia="Calibri"/>
          <w:szCs w:val="24"/>
        </w:rPr>
        <w:t>;</w:t>
      </w:r>
    </w:p>
    <w:p w:rsidR="00932615" w:rsidRDefault="009515AC" w:rsidP="00932615">
      <w:pPr>
        <w:pStyle w:val="a7"/>
        <w:numPr>
          <w:ilvl w:val="0"/>
          <w:numId w:val="33"/>
        </w:numPr>
        <w:ind w:left="1134" w:hanging="425"/>
        <w:rPr>
          <w:rFonts w:eastAsia="Calibri"/>
          <w:szCs w:val="24"/>
        </w:rPr>
      </w:pPr>
      <w:r>
        <w:rPr>
          <w:rFonts w:eastAsia="Calibri"/>
          <w:szCs w:val="24"/>
        </w:rPr>
        <w:t>Свод</w:t>
      </w:r>
      <w:r w:rsidR="00932615">
        <w:rPr>
          <w:rFonts w:eastAsia="Calibri"/>
          <w:szCs w:val="24"/>
        </w:rPr>
        <w:t xml:space="preserve"> 2025;</w:t>
      </w:r>
    </w:p>
    <w:p w:rsidR="00932615" w:rsidRPr="00932615" w:rsidRDefault="00932615" w:rsidP="00932615">
      <w:pPr>
        <w:pStyle w:val="a7"/>
        <w:numPr>
          <w:ilvl w:val="0"/>
          <w:numId w:val="33"/>
        </w:numPr>
        <w:ind w:left="1134" w:hanging="425"/>
        <w:rPr>
          <w:rFonts w:eastAsia="Calibri"/>
          <w:szCs w:val="24"/>
        </w:rPr>
      </w:pPr>
      <w:r w:rsidRPr="00932615">
        <w:rPr>
          <w:rFonts w:eastAsia="Calibri"/>
          <w:szCs w:val="24"/>
        </w:rPr>
        <w:t>Верификация контингента ДПО 202</w:t>
      </w:r>
      <w:r>
        <w:rPr>
          <w:rFonts w:eastAsia="Calibri"/>
          <w:szCs w:val="24"/>
        </w:rPr>
        <w:t>6</w:t>
      </w:r>
      <w:r w:rsidRPr="00932615">
        <w:rPr>
          <w:rFonts w:eastAsia="Calibri"/>
          <w:szCs w:val="24"/>
        </w:rPr>
        <w:t>;</w:t>
      </w:r>
    </w:p>
    <w:p w:rsidR="009515AC" w:rsidRPr="00932615" w:rsidRDefault="00932615" w:rsidP="00F02203">
      <w:pPr>
        <w:pStyle w:val="a7"/>
        <w:numPr>
          <w:ilvl w:val="0"/>
          <w:numId w:val="33"/>
        </w:numPr>
        <w:ind w:left="1134" w:hanging="425"/>
        <w:rPr>
          <w:rFonts w:eastAsia="Calibri"/>
          <w:szCs w:val="24"/>
        </w:rPr>
      </w:pPr>
      <w:r w:rsidRPr="00932615">
        <w:rPr>
          <w:rFonts w:eastAsia="Calibri"/>
          <w:szCs w:val="24"/>
        </w:rPr>
        <w:t>Свод 202</w:t>
      </w:r>
      <w:r w:rsidRPr="00932615">
        <w:rPr>
          <w:rFonts w:eastAsia="Calibri"/>
          <w:szCs w:val="24"/>
        </w:rPr>
        <w:t>6.</w:t>
      </w:r>
    </w:p>
    <w:p w:rsidR="00AC7802" w:rsidRDefault="000D4054" w:rsidP="00AC7802">
      <w:pPr>
        <w:pStyle w:val="a7"/>
        <w:rPr>
          <w:rFonts w:eastAsia="Calibri"/>
          <w:szCs w:val="24"/>
        </w:rPr>
      </w:pPr>
      <w:r w:rsidRPr="000D4054">
        <w:rPr>
          <w:rFonts w:eastAsia="Calibri"/>
          <w:szCs w:val="24"/>
        </w:rPr>
        <w:t xml:space="preserve">В </w:t>
      </w:r>
      <w:r>
        <w:rPr>
          <w:rFonts w:eastAsia="Calibri"/>
          <w:szCs w:val="24"/>
        </w:rPr>
        <w:t>Р</w:t>
      </w:r>
      <w:r w:rsidRPr="000D4054">
        <w:rPr>
          <w:rFonts w:eastAsia="Calibri"/>
          <w:szCs w:val="24"/>
        </w:rPr>
        <w:t xml:space="preserve">уководстве пользователя </w:t>
      </w:r>
      <w:r w:rsidR="00853F88" w:rsidRPr="00853F88">
        <w:rPr>
          <w:rFonts w:eastAsia="Calibri"/>
          <w:szCs w:val="24"/>
        </w:rPr>
        <w:t xml:space="preserve">представлено описание </w:t>
      </w:r>
      <w:r w:rsidR="002B5596" w:rsidRPr="002B5596">
        <w:rPr>
          <w:rFonts w:eastAsia="Calibri"/>
          <w:szCs w:val="24"/>
        </w:rPr>
        <w:t>инструментального средства</w:t>
      </w:r>
      <w:r w:rsidR="00853F88">
        <w:rPr>
          <w:rFonts w:eastAsia="Calibri"/>
          <w:szCs w:val="24"/>
        </w:rPr>
        <w:t xml:space="preserve">, основные функции </w:t>
      </w:r>
      <w:r w:rsidR="00932615">
        <w:rPr>
          <w:rFonts w:eastAsia="Calibri"/>
          <w:szCs w:val="24"/>
        </w:rPr>
        <w:t xml:space="preserve">и </w:t>
      </w:r>
      <w:r w:rsidRPr="000D4054">
        <w:rPr>
          <w:rFonts w:eastAsia="Calibri"/>
          <w:szCs w:val="24"/>
        </w:rPr>
        <w:t xml:space="preserve">процесс </w:t>
      </w:r>
      <w:r>
        <w:rPr>
          <w:rFonts w:eastAsia="Calibri"/>
          <w:szCs w:val="24"/>
        </w:rPr>
        <w:t xml:space="preserve">предоставления </w:t>
      </w:r>
      <w:r w:rsidR="00B62894">
        <w:rPr>
          <w:rFonts w:eastAsia="Calibri"/>
          <w:szCs w:val="24"/>
        </w:rPr>
        <w:t xml:space="preserve">сведений </w:t>
      </w:r>
      <w:r w:rsidR="00766126" w:rsidRPr="004B3F5F">
        <w:rPr>
          <w:rFonts w:eastAsia="Calibri"/>
          <w:szCs w:val="24"/>
        </w:rPr>
        <w:t xml:space="preserve">и формирования </w:t>
      </w:r>
      <w:r w:rsidR="00766126">
        <w:rPr>
          <w:rFonts w:eastAsia="Calibri"/>
          <w:szCs w:val="24"/>
        </w:rPr>
        <w:t>отчетных</w:t>
      </w:r>
      <w:r w:rsidR="00766126" w:rsidRPr="004B3F5F">
        <w:rPr>
          <w:rFonts w:eastAsia="Calibri"/>
          <w:szCs w:val="24"/>
        </w:rPr>
        <w:t xml:space="preserve"> документов</w:t>
      </w:r>
      <w:r w:rsidR="00766126">
        <w:rPr>
          <w:rFonts w:eastAsia="Calibri"/>
          <w:szCs w:val="24"/>
        </w:rPr>
        <w:t xml:space="preserve"> при проведении </w:t>
      </w:r>
      <w:r w:rsidR="000C6723">
        <w:rPr>
          <w:rFonts w:eastAsia="Calibri"/>
          <w:szCs w:val="24"/>
        </w:rPr>
        <w:t>сбора сведений</w:t>
      </w:r>
      <w:bookmarkStart w:id="11" w:name="_Ref459903603"/>
      <w:bookmarkStart w:id="12" w:name="_Toc459918367"/>
      <w:bookmarkStart w:id="13" w:name="_Toc1549598"/>
      <w:bookmarkStart w:id="14" w:name="_Ref25220476"/>
      <w:r w:rsidR="00AC7802" w:rsidRPr="004B3F5F">
        <w:rPr>
          <w:rFonts w:eastAsia="Calibri"/>
          <w:szCs w:val="24"/>
        </w:rPr>
        <w:t>.</w:t>
      </w:r>
    </w:p>
    <w:p w:rsidR="00A91B8F" w:rsidRDefault="00A91B8F" w:rsidP="00AC7802">
      <w:pPr>
        <w:pStyle w:val="a7"/>
        <w:rPr>
          <w:rFonts w:eastAsia="Calibri"/>
          <w:b/>
          <w:caps/>
          <w:kern w:val="28"/>
          <w:sz w:val="28"/>
        </w:rPr>
      </w:pPr>
      <w:r>
        <w:rPr>
          <w:rFonts w:eastAsia="Calibri"/>
        </w:rPr>
        <w:br w:type="page"/>
      </w:r>
    </w:p>
    <w:p w:rsidR="000E1041" w:rsidRPr="00F42DED" w:rsidRDefault="000E1041" w:rsidP="00332536">
      <w:pPr>
        <w:pStyle w:val="1"/>
        <w:rPr>
          <w:rFonts w:eastAsia="Calibri"/>
          <w:sz w:val="24"/>
          <w:szCs w:val="24"/>
        </w:rPr>
      </w:pPr>
      <w:bookmarkStart w:id="15" w:name="_Toc194937652"/>
      <w:r w:rsidRPr="00F42DED">
        <w:rPr>
          <w:rFonts w:eastAsia="Calibri"/>
          <w:sz w:val="24"/>
          <w:szCs w:val="24"/>
        </w:rPr>
        <w:t>личный кабинет</w:t>
      </w:r>
      <w:bookmarkEnd w:id="11"/>
      <w:bookmarkEnd w:id="12"/>
      <w:bookmarkEnd w:id="13"/>
      <w:r w:rsidR="00A53CDA" w:rsidRPr="00F42DED">
        <w:rPr>
          <w:rFonts w:eastAsia="Calibri"/>
          <w:sz w:val="24"/>
          <w:szCs w:val="24"/>
        </w:rPr>
        <w:t xml:space="preserve"> </w:t>
      </w:r>
      <w:r w:rsidR="009A2437">
        <w:rPr>
          <w:rFonts w:eastAsia="Calibri"/>
          <w:sz w:val="24"/>
          <w:szCs w:val="24"/>
        </w:rPr>
        <w:t>пользователя</w:t>
      </w:r>
      <w:bookmarkEnd w:id="15"/>
      <w:r w:rsidR="009A2437">
        <w:rPr>
          <w:rFonts w:eastAsia="Calibri"/>
          <w:sz w:val="24"/>
          <w:szCs w:val="24"/>
        </w:rPr>
        <w:t xml:space="preserve"> </w:t>
      </w:r>
      <w:bookmarkEnd w:id="14"/>
    </w:p>
    <w:p w:rsidR="00F42DED" w:rsidRDefault="00F42DED" w:rsidP="00932615">
      <w:pPr>
        <w:pStyle w:val="2"/>
        <w:tabs>
          <w:tab w:val="clear" w:pos="792"/>
          <w:tab w:val="num" w:pos="567"/>
        </w:tabs>
        <w:ind w:hanging="792"/>
        <w:rPr>
          <w:rFonts w:eastAsia="Calibri"/>
        </w:rPr>
      </w:pPr>
      <w:bookmarkStart w:id="16" w:name="_Toc194937653"/>
      <w:r>
        <w:rPr>
          <w:rFonts w:eastAsia="Calibri"/>
        </w:rPr>
        <w:t xml:space="preserve">Главная экранная форма </w:t>
      </w:r>
      <w:r w:rsidR="0044792D" w:rsidRPr="00011CE7">
        <w:rPr>
          <w:rFonts w:eastAsia="Calibri"/>
          <w:szCs w:val="24"/>
        </w:rPr>
        <w:t xml:space="preserve">https://www </w:t>
      </w:r>
      <w:r w:rsidR="0044792D" w:rsidRPr="002F4879">
        <w:rPr>
          <w:rFonts w:eastAsia="Calibri"/>
          <w:szCs w:val="24"/>
        </w:rPr>
        <w:t>bias.ru</w:t>
      </w:r>
      <w:bookmarkEnd w:id="16"/>
    </w:p>
    <w:p w:rsidR="00F60C8F" w:rsidRPr="00F60C8F" w:rsidRDefault="00F42DED" w:rsidP="007033B8">
      <w:pPr>
        <w:pStyle w:val="a7"/>
        <w:spacing w:after="120"/>
        <w:rPr>
          <w:rFonts w:eastAsia="Calibri"/>
        </w:rPr>
      </w:pPr>
      <w:r>
        <w:rPr>
          <w:rFonts w:eastAsia="Calibri"/>
        </w:rPr>
        <w:t>Главная экранная форма</w:t>
      </w:r>
      <w:r w:rsidR="007033B8">
        <w:rPr>
          <w:rFonts w:eastAsia="Calibri"/>
        </w:rPr>
        <w:t xml:space="preserve"> </w:t>
      </w:r>
      <w:r w:rsidR="00D81529">
        <w:rPr>
          <w:rFonts w:eastAsia="Calibri"/>
        </w:rPr>
        <w:t>п</w:t>
      </w:r>
      <w:r w:rsidR="00D81529" w:rsidRPr="00D81529">
        <w:rPr>
          <w:rFonts w:eastAsia="Calibri"/>
          <w:szCs w:val="24"/>
        </w:rPr>
        <w:t>ортал</w:t>
      </w:r>
      <w:r w:rsidR="00D81529">
        <w:rPr>
          <w:rFonts w:eastAsia="Calibri"/>
          <w:szCs w:val="24"/>
        </w:rPr>
        <w:t>а</w:t>
      </w:r>
      <w:r w:rsidR="00D81529" w:rsidRPr="00D81529">
        <w:rPr>
          <w:rFonts w:eastAsia="Calibri"/>
          <w:szCs w:val="24"/>
        </w:rPr>
        <w:t xml:space="preserve"> информационного взаимодействия с организациями и учреждениями, участниками бюджетного процесса Минобрнауки России https://www.сbias.ru</w:t>
      </w:r>
      <w:r w:rsidR="00FD0384" w:rsidRPr="00F60C8F">
        <w:rPr>
          <w:rFonts w:eastAsia="Calibri"/>
        </w:rPr>
        <w:t xml:space="preserve"> </w:t>
      </w:r>
      <w:r w:rsidR="00F60C8F" w:rsidRPr="00F60C8F">
        <w:rPr>
          <w:rFonts w:eastAsia="Calibri"/>
        </w:rPr>
        <w:t xml:space="preserve">представлена на рисунке </w:t>
      </w:r>
      <w:r w:rsidR="00E93515">
        <w:rPr>
          <w:rFonts w:eastAsia="Calibri"/>
        </w:rPr>
        <w:fldChar w:fldCharType="begin"/>
      </w:r>
      <w:r w:rsidR="00E93515">
        <w:rPr>
          <w:rFonts w:eastAsia="Calibri"/>
        </w:rPr>
        <w:instrText xml:space="preserve"> REF _Ref3891619 \r \h </w:instrText>
      </w:r>
      <w:r w:rsidR="00E93515">
        <w:rPr>
          <w:rFonts w:eastAsia="Calibri"/>
        </w:rPr>
      </w:r>
      <w:r w:rsidR="00E93515">
        <w:rPr>
          <w:rFonts w:eastAsia="Calibri"/>
        </w:rPr>
        <w:fldChar w:fldCharType="separate"/>
      </w:r>
      <w:r w:rsidR="00E93515">
        <w:rPr>
          <w:rFonts w:eastAsia="Calibri"/>
        </w:rPr>
        <w:t>1</w:t>
      </w:r>
      <w:r w:rsidR="00E93515">
        <w:rPr>
          <w:rFonts w:eastAsia="Calibri"/>
        </w:rPr>
        <w:fldChar w:fldCharType="end"/>
      </w:r>
      <w:r w:rsidR="00947E2E">
        <w:rPr>
          <w:rFonts w:eastAsia="Calibri"/>
        </w:rPr>
        <w:t>.</w:t>
      </w:r>
    </w:p>
    <w:p w:rsidR="00704D14" w:rsidRDefault="00F53481" w:rsidP="00704D14">
      <w:pPr>
        <w:rPr>
          <w:noProof/>
        </w:rPr>
      </w:pPr>
      <w:r w:rsidRPr="008C0B2B">
        <w:rPr>
          <w:noProof/>
        </w:rPr>
        <w:drawing>
          <wp:inline distT="0" distB="0" distL="0" distR="0" wp14:anchorId="41324E4E" wp14:editId="41F2E0B3">
            <wp:extent cx="6062842" cy="3518941"/>
            <wp:effectExtent l="0" t="0" r="0" b="5715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09" cy="35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CE" w:rsidRDefault="00521ACE" w:rsidP="00704D14">
      <w:pPr>
        <w:rPr>
          <w:noProof/>
        </w:rPr>
      </w:pPr>
      <w:r>
        <w:rPr>
          <w:noProof/>
        </w:rPr>
        <w:drawing>
          <wp:inline distT="0" distB="0" distL="0" distR="0" wp14:anchorId="1DA30F1E" wp14:editId="1387AE72">
            <wp:extent cx="5979658" cy="120188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031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14" w:rsidRPr="00524243" w:rsidRDefault="00704D14" w:rsidP="00521ACE">
      <w:pPr>
        <w:pStyle w:val="a8"/>
        <w:spacing w:before="120"/>
      </w:pPr>
      <w:r w:rsidRPr="00113EAC">
        <w:t xml:space="preserve">Рисунок </w:t>
      </w:r>
      <w:r w:rsidRPr="00113EAC">
        <w:fldChar w:fldCharType="begin"/>
      </w:r>
      <w:bookmarkStart w:id="17" w:name="_Ref3891619"/>
      <w:bookmarkEnd w:id="17"/>
      <w:r w:rsidRPr="00113EAC">
        <w:instrText>LISTNUM "Рисунок"</w:instrText>
      </w:r>
      <w:r w:rsidRPr="00113EAC">
        <w:fldChar w:fldCharType="end">
          <w:numberingChange w:id="18" w:author="Покровская Маргарита Анатольевна" w:date="2024-06-11T12:27:00Z" w:original="1"/>
        </w:fldChar>
      </w:r>
      <w:r w:rsidRPr="00113EAC">
        <w:t xml:space="preserve"> – </w:t>
      </w:r>
      <w:r w:rsidR="00FE6763">
        <w:t xml:space="preserve">Главная </w:t>
      </w:r>
      <w:r w:rsidR="00521ACE">
        <w:t xml:space="preserve">экранная форма </w:t>
      </w:r>
      <w:r w:rsidR="00CD68BA">
        <w:t>портала</w:t>
      </w:r>
      <w:r w:rsidR="00FE6763">
        <w:t xml:space="preserve"> </w:t>
      </w:r>
      <w:r w:rsidR="004A6F0A" w:rsidRPr="00D81529">
        <w:rPr>
          <w:rFonts w:eastAsia="Calibri"/>
          <w:szCs w:val="24"/>
        </w:rPr>
        <w:t>https://www.сbias.ru</w:t>
      </w:r>
    </w:p>
    <w:bookmarkEnd w:id="3"/>
    <w:bookmarkEnd w:id="4"/>
    <w:bookmarkEnd w:id="5"/>
    <w:p w:rsidR="00D748A2" w:rsidRPr="009468C6" w:rsidRDefault="00521ACE" w:rsidP="00D748A2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Экранная форма </w:t>
      </w:r>
      <w:r w:rsidR="00760033">
        <w:rPr>
          <w:rFonts w:eastAsia="Calibri"/>
          <w:szCs w:val="24"/>
        </w:rPr>
        <w:t>главной страницы портала</w:t>
      </w:r>
      <w:r w:rsidR="00EB7E9F">
        <w:rPr>
          <w:rFonts w:eastAsia="Calibri"/>
          <w:szCs w:val="24"/>
        </w:rPr>
        <w:t xml:space="preserve"> </w:t>
      </w:r>
      <w:r w:rsidR="00F60C8F">
        <w:rPr>
          <w:rFonts w:eastAsia="Calibri"/>
          <w:szCs w:val="24"/>
        </w:rPr>
        <w:t xml:space="preserve">содержит следующие </w:t>
      </w:r>
      <w:r w:rsidR="00760033">
        <w:rPr>
          <w:rFonts w:eastAsia="Calibri"/>
          <w:szCs w:val="24"/>
        </w:rPr>
        <w:t>элементы</w:t>
      </w:r>
      <w:r w:rsidR="00D748A2" w:rsidRPr="009468C6">
        <w:rPr>
          <w:rFonts w:eastAsia="Calibri"/>
          <w:szCs w:val="24"/>
        </w:rPr>
        <w:t>:</w:t>
      </w:r>
    </w:p>
    <w:p w:rsidR="00D748A2" w:rsidRPr="009468C6" w:rsidRDefault="00D748A2" w:rsidP="00521ACE">
      <w:pPr>
        <w:numPr>
          <w:ilvl w:val="0"/>
          <w:numId w:val="4"/>
        </w:numPr>
        <w:tabs>
          <w:tab w:val="clear" w:pos="1429"/>
          <w:tab w:val="num" w:pos="1134"/>
        </w:tabs>
        <w:spacing w:line="360" w:lineRule="auto"/>
        <w:ind w:left="993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Верхний баннер, содержащий название портала, кнопки перехода в личный кабинет </w:t>
      </w:r>
      <w:r w:rsidR="007033B8">
        <w:rPr>
          <w:rFonts w:eastAsia="Calibri"/>
          <w:szCs w:val="24"/>
        </w:rPr>
        <w:t xml:space="preserve">(«Личный кабинет») </w:t>
      </w:r>
      <w:r w:rsidRPr="009468C6">
        <w:rPr>
          <w:rFonts w:eastAsia="Calibri"/>
          <w:szCs w:val="24"/>
        </w:rPr>
        <w:t xml:space="preserve">и в раздел формирования обращения </w:t>
      </w:r>
      <w:r w:rsidR="00D81529">
        <w:rPr>
          <w:rFonts w:eastAsia="Calibri"/>
          <w:szCs w:val="24"/>
        </w:rPr>
        <w:t xml:space="preserve">пользователя </w:t>
      </w:r>
      <w:r w:rsidR="002B5596">
        <w:rPr>
          <w:rFonts w:eastAsia="Calibri"/>
          <w:szCs w:val="24"/>
        </w:rPr>
        <w:t>портала</w:t>
      </w:r>
      <w:r w:rsidR="00D81529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в СМТКП («Служба поддержки»);</w:t>
      </w:r>
    </w:p>
    <w:p w:rsidR="00D748A2" w:rsidRPr="009468C6" w:rsidRDefault="00D748A2" w:rsidP="00521ACE">
      <w:pPr>
        <w:numPr>
          <w:ilvl w:val="0"/>
          <w:numId w:val="4"/>
        </w:numPr>
        <w:tabs>
          <w:tab w:val="clear" w:pos="1429"/>
          <w:tab w:val="num" w:pos="1134"/>
        </w:tabs>
        <w:spacing w:line="360" w:lineRule="auto"/>
        <w:ind w:left="993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Строку навигации, содержащую кнопки перехода</w:t>
      </w:r>
      <w:r w:rsidR="002B5596">
        <w:rPr>
          <w:rFonts w:eastAsia="Calibri"/>
          <w:szCs w:val="24"/>
        </w:rPr>
        <w:t>:</w:t>
      </w:r>
      <w:r w:rsidRPr="009468C6">
        <w:rPr>
          <w:rFonts w:eastAsia="Calibri"/>
          <w:szCs w:val="24"/>
        </w:rPr>
        <w:t xml:space="preserve"> на главную страницу</w:t>
      </w:r>
      <w:r w:rsidR="00DB5477">
        <w:rPr>
          <w:rFonts w:eastAsia="Calibri"/>
          <w:szCs w:val="24"/>
        </w:rPr>
        <w:t xml:space="preserve"> с новостями </w:t>
      </w:r>
      <w:r w:rsidRPr="009468C6">
        <w:rPr>
          <w:rFonts w:eastAsia="Calibri"/>
          <w:szCs w:val="24"/>
        </w:rPr>
        <w:t>(«Главная»), в раздел нормативно-правовой документации и методических материалов («Документы</w:t>
      </w:r>
      <w:r w:rsidR="00D55746">
        <w:rPr>
          <w:rFonts w:eastAsia="Calibri"/>
          <w:szCs w:val="24"/>
        </w:rPr>
        <w:t xml:space="preserve"> и методические материалы</w:t>
      </w:r>
      <w:r w:rsidRPr="009468C6">
        <w:rPr>
          <w:rFonts w:eastAsia="Calibri"/>
          <w:szCs w:val="24"/>
        </w:rPr>
        <w:t xml:space="preserve">»), </w:t>
      </w:r>
      <w:r w:rsidR="007033B8">
        <w:rPr>
          <w:rFonts w:eastAsia="Calibri"/>
          <w:szCs w:val="24"/>
        </w:rPr>
        <w:t xml:space="preserve">просмотр </w:t>
      </w:r>
      <w:r w:rsidRPr="009468C6">
        <w:rPr>
          <w:rFonts w:eastAsia="Calibri"/>
          <w:szCs w:val="24"/>
        </w:rPr>
        <w:t>ответ</w:t>
      </w:r>
      <w:r w:rsidR="007033B8">
        <w:rPr>
          <w:rFonts w:eastAsia="Calibri"/>
          <w:szCs w:val="24"/>
        </w:rPr>
        <w:t xml:space="preserve">ов на часто задаваемые вопросы пользователей </w:t>
      </w:r>
      <w:r w:rsidR="002B5596">
        <w:rPr>
          <w:rFonts w:eastAsia="Calibri"/>
          <w:szCs w:val="24"/>
        </w:rPr>
        <w:t>портала</w:t>
      </w:r>
      <w:r w:rsidR="007033B8">
        <w:rPr>
          <w:rFonts w:eastAsia="Calibri"/>
          <w:szCs w:val="24"/>
        </w:rPr>
        <w:t xml:space="preserve">, поступающие в службу поддержки пользователей </w:t>
      </w:r>
      <w:r w:rsidR="002B5596">
        <w:rPr>
          <w:rFonts w:eastAsia="Calibri"/>
          <w:szCs w:val="24"/>
        </w:rPr>
        <w:t>портала</w:t>
      </w:r>
      <w:r w:rsidRPr="009468C6">
        <w:rPr>
          <w:rFonts w:eastAsia="Calibri"/>
          <w:szCs w:val="24"/>
        </w:rPr>
        <w:t xml:space="preserve"> («Часто задаваемые вопросы»), просмотр </w:t>
      </w:r>
      <w:r w:rsidR="00DB5477">
        <w:rPr>
          <w:rFonts w:eastAsia="Calibri"/>
          <w:szCs w:val="24"/>
        </w:rPr>
        <w:t>Р</w:t>
      </w:r>
      <w:r w:rsidRPr="009468C6">
        <w:rPr>
          <w:rFonts w:eastAsia="Calibri"/>
          <w:szCs w:val="24"/>
        </w:rPr>
        <w:t>уководств</w:t>
      </w:r>
      <w:r w:rsidR="00521ACE">
        <w:rPr>
          <w:rFonts w:eastAsia="Calibri"/>
          <w:szCs w:val="24"/>
        </w:rPr>
        <w:t>о</w:t>
      </w:r>
      <w:r w:rsidRPr="009468C6">
        <w:rPr>
          <w:rFonts w:eastAsia="Calibri"/>
          <w:szCs w:val="24"/>
        </w:rPr>
        <w:t xml:space="preserve"> пользователя</w:t>
      </w:r>
      <w:r w:rsidR="00BA058B">
        <w:rPr>
          <w:rFonts w:eastAsia="Calibri"/>
          <w:szCs w:val="24"/>
        </w:rPr>
        <w:t xml:space="preserve"> </w:t>
      </w:r>
      <w:r w:rsidR="002B5596">
        <w:rPr>
          <w:rFonts w:eastAsia="Calibri"/>
          <w:szCs w:val="24"/>
        </w:rPr>
        <w:t>портала</w:t>
      </w:r>
      <w:r w:rsidRPr="009468C6">
        <w:rPr>
          <w:rFonts w:eastAsia="Calibri"/>
          <w:szCs w:val="24"/>
        </w:rPr>
        <w:t>;</w:t>
      </w:r>
    </w:p>
    <w:p w:rsidR="00D748A2" w:rsidRPr="009468C6" w:rsidRDefault="00D748A2" w:rsidP="00521ACE">
      <w:pPr>
        <w:numPr>
          <w:ilvl w:val="0"/>
          <w:numId w:val="4"/>
        </w:numPr>
        <w:tabs>
          <w:tab w:val="clear" w:pos="1429"/>
          <w:tab w:val="num" w:pos="1134"/>
        </w:tabs>
        <w:spacing w:line="360" w:lineRule="auto"/>
        <w:ind w:left="993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Центральную основную рабочую область</w:t>
      </w:r>
      <w:r w:rsidR="00521ACE">
        <w:rPr>
          <w:rFonts w:eastAsia="Calibri"/>
          <w:szCs w:val="24"/>
        </w:rPr>
        <w:t xml:space="preserve"> формы</w:t>
      </w:r>
      <w:r w:rsidRPr="009468C6">
        <w:rPr>
          <w:rFonts w:eastAsia="Calibri"/>
          <w:szCs w:val="24"/>
        </w:rPr>
        <w:t>, содержащую:</w:t>
      </w:r>
    </w:p>
    <w:p w:rsidR="00D748A2" w:rsidRPr="009468C6" w:rsidRDefault="00D748A2" w:rsidP="00FD0384">
      <w:pPr>
        <w:numPr>
          <w:ilvl w:val="0"/>
          <w:numId w:val="4"/>
        </w:numPr>
        <w:spacing w:line="360" w:lineRule="auto"/>
        <w:ind w:left="1418" w:hanging="284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поля для ввода информации по авторизации пользователя </w:t>
      </w:r>
      <w:r w:rsidR="002B5596">
        <w:rPr>
          <w:rFonts w:eastAsia="Calibri"/>
          <w:szCs w:val="24"/>
        </w:rPr>
        <w:t>портала</w:t>
      </w:r>
      <w:r w:rsidR="00D81529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и кнопку перехода в личный кабинет, кнопки перехода</w:t>
      </w:r>
      <w:r w:rsidR="002B5596">
        <w:rPr>
          <w:rFonts w:eastAsia="Calibri"/>
          <w:szCs w:val="24"/>
        </w:rPr>
        <w:t>:</w:t>
      </w:r>
      <w:r w:rsidRPr="009468C6">
        <w:rPr>
          <w:rFonts w:eastAsia="Calibri"/>
          <w:szCs w:val="24"/>
        </w:rPr>
        <w:t xml:space="preserve"> в раздел нормативно-правовой документации и методических материалов («Документы</w:t>
      </w:r>
      <w:r w:rsidR="00BB55C4">
        <w:rPr>
          <w:rFonts w:eastAsia="Calibri"/>
          <w:szCs w:val="24"/>
        </w:rPr>
        <w:t xml:space="preserve"> и методические материалы</w:t>
      </w:r>
      <w:r w:rsidRPr="009468C6">
        <w:rPr>
          <w:rFonts w:eastAsia="Calibri"/>
          <w:szCs w:val="24"/>
        </w:rPr>
        <w:t xml:space="preserve">»), </w:t>
      </w:r>
      <w:r w:rsidR="007033B8">
        <w:rPr>
          <w:rFonts w:eastAsia="Calibri"/>
          <w:szCs w:val="24"/>
        </w:rPr>
        <w:t xml:space="preserve">в раздел формирования </w:t>
      </w:r>
      <w:r w:rsidRPr="009468C6">
        <w:rPr>
          <w:rFonts w:eastAsia="Calibri"/>
          <w:szCs w:val="24"/>
        </w:rPr>
        <w:t xml:space="preserve">обращения </w:t>
      </w:r>
      <w:r w:rsidR="009F3123">
        <w:rPr>
          <w:rFonts w:eastAsia="Calibri"/>
          <w:szCs w:val="24"/>
        </w:rPr>
        <w:t xml:space="preserve">пользователя </w:t>
      </w:r>
      <w:r w:rsidR="002B5596">
        <w:rPr>
          <w:rFonts w:eastAsia="Calibri"/>
          <w:szCs w:val="24"/>
        </w:rPr>
        <w:t>портала</w:t>
      </w:r>
      <w:r w:rsidR="009F3123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 xml:space="preserve">в СМТКП («Служба поддержки»), </w:t>
      </w:r>
      <w:r w:rsidR="003F4C49">
        <w:rPr>
          <w:rFonts w:eastAsia="Calibri"/>
          <w:szCs w:val="24"/>
        </w:rPr>
        <w:t xml:space="preserve">просмотр ответов на часто задаваемые вопросы пользователей </w:t>
      </w:r>
      <w:r w:rsidR="002B5596">
        <w:rPr>
          <w:rFonts w:eastAsia="Calibri"/>
          <w:szCs w:val="24"/>
        </w:rPr>
        <w:t>портала</w:t>
      </w:r>
      <w:r w:rsidR="002B5596" w:rsidRPr="009468C6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(«Часто задаваемые вопросы»);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ind w:left="1418" w:hanging="425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Нижний баннер</w:t>
      </w:r>
      <w:r w:rsidR="00521ACE">
        <w:rPr>
          <w:rFonts w:eastAsia="Calibri"/>
          <w:szCs w:val="24"/>
        </w:rPr>
        <w:t xml:space="preserve"> экранной формы</w:t>
      </w:r>
      <w:r w:rsidRPr="009468C6">
        <w:rPr>
          <w:rFonts w:eastAsia="Calibri"/>
          <w:szCs w:val="24"/>
        </w:rPr>
        <w:t>, содержащий название портала</w:t>
      </w:r>
      <w:r w:rsidR="00BB20CF">
        <w:rPr>
          <w:rFonts w:eastAsia="Calibri"/>
          <w:szCs w:val="24"/>
        </w:rPr>
        <w:t>,</w:t>
      </w:r>
      <w:r w:rsidRPr="009468C6">
        <w:rPr>
          <w:rFonts w:eastAsia="Calibri"/>
          <w:szCs w:val="24"/>
        </w:rPr>
        <w:t xml:space="preserve"> кнопки перехода в раздел формирования обращения в СМТКП («Служба поддержки») и контактные телефоны службы поддержки.</w:t>
      </w:r>
    </w:p>
    <w:p w:rsidR="00D748A2" w:rsidRPr="001D60B2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1D60B2">
        <w:rPr>
          <w:rFonts w:eastAsia="Calibri"/>
          <w:szCs w:val="24"/>
        </w:rPr>
        <w:t xml:space="preserve">Раздел </w:t>
      </w:r>
      <w:r w:rsidR="002B5596">
        <w:rPr>
          <w:rFonts w:eastAsia="Calibri"/>
          <w:szCs w:val="24"/>
        </w:rPr>
        <w:t>портала</w:t>
      </w:r>
      <w:r w:rsidR="00926C22">
        <w:rPr>
          <w:rFonts w:eastAsia="Calibri"/>
          <w:szCs w:val="24"/>
        </w:rPr>
        <w:t xml:space="preserve"> </w:t>
      </w:r>
      <w:r w:rsidRPr="001D60B2">
        <w:rPr>
          <w:rFonts w:eastAsia="Calibri"/>
          <w:szCs w:val="24"/>
        </w:rPr>
        <w:t>«Документы</w:t>
      </w:r>
      <w:r w:rsidR="001D60B2" w:rsidRPr="001D60B2">
        <w:rPr>
          <w:rFonts w:eastAsia="Calibri"/>
          <w:szCs w:val="24"/>
        </w:rPr>
        <w:t xml:space="preserve"> и методические материалы</w:t>
      </w:r>
      <w:r w:rsidRPr="001D60B2">
        <w:rPr>
          <w:rFonts w:eastAsia="Calibri"/>
          <w:szCs w:val="24"/>
        </w:rPr>
        <w:t>» содержит нормативно-правов</w:t>
      </w:r>
      <w:r w:rsidR="002A0B62" w:rsidRPr="001D60B2">
        <w:rPr>
          <w:rFonts w:eastAsia="Calibri"/>
          <w:szCs w:val="24"/>
        </w:rPr>
        <w:t>ую</w:t>
      </w:r>
      <w:r w:rsidRPr="001D60B2">
        <w:rPr>
          <w:rFonts w:eastAsia="Calibri"/>
          <w:szCs w:val="24"/>
        </w:rPr>
        <w:t xml:space="preserve"> документацию и методические материалы по </w:t>
      </w:r>
      <w:r w:rsidR="009D3F14">
        <w:rPr>
          <w:rFonts w:eastAsia="Calibri"/>
          <w:szCs w:val="24"/>
        </w:rPr>
        <w:t xml:space="preserve">использованию программно-инструментальных средств и сервисов </w:t>
      </w:r>
      <w:r w:rsidR="002B5596">
        <w:rPr>
          <w:rFonts w:eastAsia="Calibri"/>
          <w:szCs w:val="24"/>
        </w:rPr>
        <w:t>портала</w:t>
      </w:r>
      <w:r w:rsidRPr="001D60B2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2A0B62">
        <w:rPr>
          <w:rFonts w:eastAsia="Calibri"/>
          <w:szCs w:val="24"/>
        </w:rPr>
        <w:t xml:space="preserve">Раздел </w:t>
      </w:r>
      <w:r w:rsidR="002B5596">
        <w:rPr>
          <w:rFonts w:eastAsia="Calibri"/>
          <w:szCs w:val="24"/>
        </w:rPr>
        <w:t>портала</w:t>
      </w:r>
      <w:r w:rsidR="002B5596" w:rsidRPr="002A0B62">
        <w:rPr>
          <w:rFonts w:eastAsia="Calibri"/>
          <w:szCs w:val="24"/>
        </w:rPr>
        <w:t xml:space="preserve"> </w:t>
      </w:r>
      <w:r w:rsidRPr="002A0B62">
        <w:rPr>
          <w:rFonts w:eastAsia="Calibri"/>
          <w:szCs w:val="24"/>
        </w:rPr>
        <w:t xml:space="preserve">«Часто задаваемые вопросы» содержит </w:t>
      </w:r>
      <w:r w:rsidR="00D9131D" w:rsidRPr="002A0B62">
        <w:rPr>
          <w:rFonts w:eastAsia="Calibri"/>
          <w:szCs w:val="24"/>
        </w:rPr>
        <w:t xml:space="preserve">ответы </w:t>
      </w:r>
      <w:r w:rsidR="00760033">
        <w:rPr>
          <w:rFonts w:eastAsia="Calibri"/>
          <w:szCs w:val="24"/>
        </w:rPr>
        <w:t xml:space="preserve">специалистов </w:t>
      </w:r>
      <w:r w:rsidR="00D9131D">
        <w:rPr>
          <w:rFonts w:eastAsia="Calibri"/>
          <w:szCs w:val="24"/>
        </w:rPr>
        <w:t>службы поддержки</w:t>
      </w:r>
      <w:r w:rsidR="00D9131D" w:rsidRPr="002A0B62">
        <w:rPr>
          <w:rFonts w:eastAsia="Calibri"/>
          <w:szCs w:val="24"/>
        </w:rPr>
        <w:t xml:space="preserve"> </w:t>
      </w:r>
      <w:r w:rsidR="00D9131D">
        <w:rPr>
          <w:rFonts w:eastAsia="Calibri"/>
          <w:szCs w:val="24"/>
        </w:rPr>
        <w:t xml:space="preserve">на </w:t>
      </w:r>
      <w:r w:rsidRPr="002A0B62">
        <w:rPr>
          <w:rFonts w:eastAsia="Calibri"/>
          <w:szCs w:val="24"/>
        </w:rPr>
        <w:t xml:space="preserve">типовые вопросы </w:t>
      </w:r>
      <w:r w:rsidR="00FD0384">
        <w:rPr>
          <w:rFonts w:eastAsia="Calibri"/>
          <w:szCs w:val="24"/>
        </w:rPr>
        <w:t xml:space="preserve">пользователей </w:t>
      </w:r>
      <w:r w:rsidR="002B5596">
        <w:rPr>
          <w:rFonts w:eastAsia="Calibri"/>
          <w:szCs w:val="24"/>
        </w:rPr>
        <w:t>портала</w:t>
      </w:r>
      <w:r w:rsidRPr="002A0B62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Раздел </w:t>
      </w:r>
      <w:r w:rsidR="002B5596">
        <w:rPr>
          <w:rFonts w:eastAsia="Calibri"/>
          <w:szCs w:val="24"/>
        </w:rPr>
        <w:t>портала</w:t>
      </w:r>
      <w:r w:rsidR="00926C22">
        <w:rPr>
          <w:rFonts w:eastAsia="Calibri"/>
          <w:szCs w:val="24"/>
        </w:rPr>
        <w:t xml:space="preserve"> </w:t>
      </w:r>
      <w:r w:rsidRPr="009468C6">
        <w:rPr>
          <w:rFonts w:eastAsia="Calibri"/>
          <w:szCs w:val="24"/>
        </w:rPr>
        <w:t>«Руководство пользователя» содержит руководство пользователя</w:t>
      </w:r>
      <w:r w:rsidR="00A53CDA">
        <w:rPr>
          <w:rFonts w:eastAsia="Calibri"/>
          <w:szCs w:val="24"/>
        </w:rPr>
        <w:t xml:space="preserve"> </w:t>
      </w:r>
      <w:r w:rsidR="002B5596">
        <w:rPr>
          <w:rFonts w:eastAsia="Calibri"/>
          <w:szCs w:val="24"/>
        </w:rPr>
        <w:t>портала</w:t>
      </w:r>
      <w:r w:rsidRPr="009468C6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При помощи кнопки «Служба поддержки» можно перейти в раздел </w:t>
      </w:r>
      <w:r w:rsidR="00CF7885">
        <w:rPr>
          <w:rFonts w:eastAsia="Calibri"/>
          <w:szCs w:val="24"/>
        </w:rPr>
        <w:t>формирования</w:t>
      </w:r>
      <w:r w:rsidRPr="009468C6">
        <w:rPr>
          <w:rFonts w:eastAsia="Calibri"/>
          <w:szCs w:val="24"/>
        </w:rPr>
        <w:t xml:space="preserve"> обращения в Службу поддержки</w:t>
      </w:r>
      <w:r w:rsidR="003F4C49">
        <w:rPr>
          <w:rFonts w:eastAsia="Calibri"/>
          <w:szCs w:val="24"/>
        </w:rPr>
        <w:t xml:space="preserve"> пользователей </w:t>
      </w:r>
      <w:r w:rsidR="002B5596">
        <w:rPr>
          <w:rFonts w:eastAsia="Calibri"/>
          <w:szCs w:val="24"/>
        </w:rPr>
        <w:t>портала</w:t>
      </w:r>
      <w:r w:rsidR="00D9131D">
        <w:rPr>
          <w:rFonts w:eastAsia="Calibri"/>
          <w:szCs w:val="24"/>
        </w:rPr>
        <w:t xml:space="preserve"> (п.4. данного Руководства)</w:t>
      </w:r>
      <w:r w:rsidRPr="009468C6">
        <w:rPr>
          <w:rFonts w:eastAsia="Calibri"/>
          <w:szCs w:val="24"/>
        </w:rPr>
        <w:t>.</w:t>
      </w:r>
    </w:p>
    <w:p w:rsidR="00B546A4" w:rsidRDefault="00360F6C" w:rsidP="00D748A2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Доступ для работы в</w:t>
      </w:r>
      <w:r w:rsidR="00D748A2" w:rsidRPr="0092036B">
        <w:rPr>
          <w:rFonts w:eastAsia="Calibri"/>
          <w:szCs w:val="24"/>
        </w:rPr>
        <w:t xml:space="preserve"> разделе </w:t>
      </w:r>
      <w:r w:rsidR="002B5596">
        <w:rPr>
          <w:rFonts w:eastAsia="Calibri"/>
          <w:szCs w:val="24"/>
        </w:rPr>
        <w:t>портала</w:t>
      </w:r>
      <w:r w:rsidR="002B5596" w:rsidRPr="0092036B">
        <w:rPr>
          <w:rFonts w:eastAsia="Calibri"/>
          <w:szCs w:val="24"/>
        </w:rPr>
        <w:t xml:space="preserve"> </w:t>
      </w:r>
      <w:r w:rsidR="00D748A2" w:rsidRPr="0092036B">
        <w:rPr>
          <w:rFonts w:eastAsia="Calibri"/>
          <w:szCs w:val="24"/>
        </w:rPr>
        <w:t xml:space="preserve">«Личный кабинет» </w:t>
      </w:r>
      <w:r w:rsidR="00E9219A">
        <w:rPr>
          <w:rFonts w:eastAsia="Calibri"/>
          <w:szCs w:val="24"/>
        </w:rPr>
        <w:t xml:space="preserve">возможен </w:t>
      </w:r>
      <w:r w:rsidR="00D748A2" w:rsidRPr="0092036B">
        <w:rPr>
          <w:rFonts w:eastAsia="Calibri"/>
          <w:szCs w:val="24"/>
        </w:rPr>
        <w:t>только зарегистрированны</w:t>
      </w:r>
      <w:r>
        <w:rPr>
          <w:rFonts w:eastAsia="Calibri"/>
          <w:szCs w:val="24"/>
        </w:rPr>
        <w:t>м</w:t>
      </w:r>
      <w:r w:rsidR="00D748A2" w:rsidRPr="0092036B">
        <w:rPr>
          <w:rFonts w:eastAsia="Calibri"/>
          <w:szCs w:val="24"/>
        </w:rPr>
        <w:t xml:space="preserve"> пользовател</w:t>
      </w:r>
      <w:r>
        <w:rPr>
          <w:rFonts w:eastAsia="Calibri"/>
          <w:szCs w:val="24"/>
        </w:rPr>
        <w:t>ям</w:t>
      </w:r>
      <w:r w:rsidR="002B5596">
        <w:rPr>
          <w:rFonts w:eastAsia="Calibri"/>
          <w:szCs w:val="24"/>
        </w:rPr>
        <w:t xml:space="preserve"> портала</w:t>
      </w:r>
      <w:r w:rsidR="00D748A2" w:rsidRPr="0092036B">
        <w:rPr>
          <w:rFonts w:eastAsia="Calibri"/>
          <w:szCs w:val="24"/>
        </w:rPr>
        <w:t>.</w:t>
      </w:r>
      <w:r w:rsidR="003F4C49">
        <w:rPr>
          <w:rFonts w:eastAsia="Calibri"/>
          <w:szCs w:val="24"/>
        </w:rPr>
        <w:t xml:space="preserve"> </w:t>
      </w:r>
    </w:p>
    <w:p w:rsidR="00B546A4" w:rsidRDefault="00B546A4" w:rsidP="00D748A2">
      <w:pPr>
        <w:spacing w:line="360" w:lineRule="auto"/>
        <w:ind w:firstLine="709"/>
        <w:rPr>
          <w:rFonts w:eastAsia="Calibri"/>
          <w:szCs w:val="24"/>
        </w:rPr>
      </w:pPr>
      <w:r w:rsidRPr="00B546A4">
        <w:rPr>
          <w:rFonts w:eastAsia="Calibri"/>
          <w:szCs w:val="24"/>
        </w:rPr>
        <w:t xml:space="preserve">Для регистрации </w:t>
      </w:r>
      <w:r w:rsidR="00A34C36">
        <w:rPr>
          <w:rFonts w:eastAsia="Calibri"/>
          <w:szCs w:val="24"/>
        </w:rPr>
        <w:t>нового пользователя и для</w:t>
      </w:r>
      <w:r w:rsidRPr="00B546A4">
        <w:rPr>
          <w:rFonts w:eastAsia="Calibri"/>
          <w:szCs w:val="24"/>
        </w:rPr>
        <w:t xml:space="preserve"> получения доступа </w:t>
      </w:r>
      <w:r w:rsidR="00A34C36">
        <w:rPr>
          <w:rFonts w:eastAsia="Calibri"/>
          <w:szCs w:val="24"/>
        </w:rPr>
        <w:t xml:space="preserve">зарегистрированного пользователя портала </w:t>
      </w:r>
      <w:r w:rsidRPr="00B546A4">
        <w:rPr>
          <w:rFonts w:eastAsia="Calibri"/>
          <w:szCs w:val="24"/>
        </w:rPr>
        <w:t xml:space="preserve">к </w:t>
      </w:r>
      <w:r w:rsidR="00A34C36">
        <w:rPr>
          <w:rFonts w:eastAsia="Calibri"/>
          <w:szCs w:val="24"/>
        </w:rPr>
        <w:t>ПИС</w:t>
      </w:r>
      <w:r w:rsidR="00E2152B">
        <w:rPr>
          <w:rFonts w:eastAsia="Calibri"/>
          <w:szCs w:val="24"/>
        </w:rPr>
        <w:t xml:space="preserve"> «М</w:t>
      </w:r>
      <w:r>
        <w:rPr>
          <w:rFonts w:eastAsia="Calibri"/>
          <w:szCs w:val="24"/>
        </w:rPr>
        <w:t>ониторинг</w:t>
      </w:r>
      <w:r w:rsidR="00E2152B">
        <w:rPr>
          <w:rFonts w:eastAsia="Calibri"/>
          <w:szCs w:val="24"/>
        </w:rPr>
        <w:t xml:space="preserve"> </w:t>
      </w:r>
      <w:r w:rsidR="00D9131D">
        <w:rPr>
          <w:rFonts w:eastAsia="Calibri"/>
          <w:szCs w:val="24"/>
        </w:rPr>
        <w:t>выплат ФД</w:t>
      </w:r>
      <w:r w:rsidR="00E2152B">
        <w:rPr>
          <w:rFonts w:eastAsia="Calibri"/>
          <w:szCs w:val="24"/>
        </w:rPr>
        <w:t>»</w:t>
      </w:r>
      <w:r>
        <w:rPr>
          <w:rFonts w:eastAsia="Calibri"/>
          <w:szCs w:val="24"/>
        </w:rPr>
        <w:t xml:space="preserve"> </w:t>
      </w:r>
      <w:r w:rsidRPr="00B546A4">
        <w:rPr>
          <w:rFonts w:eastAsia="Calibri"/>
          <w:szCs w:val="24"/>
        </w:rPr>
        <w:t>следует сформировать обращение в СТМКП</w:t>
      </w:r>
      <w:r>
        <w:rPr>
          <w:rFonts w:eastAsia="Calibri"/>
          <w:szCs w:val="24"/>
        </w:rPr>
        <w:t xml:space="preserve"> (п.4. настоящего Руководства).</w:t>
      </w:r>
    </w:p>
    <w:p w:rsidR="00252549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2036B">
        <w:rPr>
          <w:rFonts w:eastAsia="Calibri"/>
          <w:szCs w:val="24"/>
        </w:rPr>
        <w:t xml:space="preserve">Для </w:t>
      </w:r>
      <w:r w:rsidR="00926C22">
        <w:rPr>
          <w:rFonts w:eastAsia="Calibri"/>
          <w:szCs w:val="24"/>
        </w:rPr>
        <w:t xml:space="preserve">входа в личный кабинет </w:t>
      </w:r>
      <w:r w:rsidRPr="009468C6">
        <w:rPr>
          <w:rFonts w:eastAsia="Calibri"/>
          <w:szCs w:val="24"/>
        </w:rPr>
        <w:t>необходимо пройти процедуру аутентификации (указать имя пользователя и пароль</w:t>
      </w:r>
      <w:r w:rsidR="00801642">
        <w:rPr>
          <w:rFonts w:eastAsia="Calibri"/>
          <w:szCs w:val="24"/>
        </w:rPr>
        <w:t xml:space="preserve"> пользователя порт</w:t>
      </w:r>
      <w:r w:rsidR="00DB5477">
        <w:rPr>
          <w:rFonts w:eastAsia="Calibri"/>
          <w:szCs w:val="24"/>
        </w:rPr>
        <w:t>а</w:t>
      </w:r>
      <w:r w:rsidR="00801642">
        <w:rPr>
          <w:rFonts w:eastAsia="Calibri"/>
          <w:szCs w:val="24"/>
        </w:rPr>
        <w:t>ла</w:t>
      </w:r>
      <w:r w:rsidRPr="009468C6">
        <w:rPr>
          <w:rFonts w:eastAsia="Calibri"/>
          <w:szCs w:val="24"/>
        </w:rPr>
        <w:t>).</w:t>
      </w:r>
      <w:r w:rsidR="003F4C49">
        <w:rPr>
          <w:rFonts w:eastAsia="Calibri"/>
          <w:szCs w:val="24"/>
        </w:rPr>
        <w:t xml:space="preserve"> </w:t>
      </w:r>
    </w:p>
    <w:p w:rsidR="00675704" w:rsidRDefault="00675704" w:rsidP="00D748A2">
      <w:pPr>
        <w:spacing w:line="360" w:lineRule="auto"/>
        <w:ind w:firstLine="709"/>
        <w:rPr>
          <w:color w:val="000000"/>
          <w:szCs w:val="24"/>
        </w:rPr>
      </w:pPr>
      <w:r w:rsidRPr="00675704">
        <w:rPr>
          <w:color w:val="000000"/>
          <w:szCs w:val="24"/>
        </w:rPr>
        <w:t>Если Вы забыли свой логин и пароль, то</w:t>
      </w:r>
      <w:r>
        <w:rPr>
          <w:color w:val="000000"/>
          <w:szCs w:val="24"/>
        </w:rPr>
        <w:t xml:space="preserve"> выбрав пункт</w:t>
      </w:r>
      <w:r w:rsidR="00717B0E">
        <w:rPr>
          <w:color w:val="000000"/>
          <w:szCs w:val="24"/>
        </w:rPr>
        <w:t xml:space="preserve"> </w:t>
      </w:r>
      <w:r w:rsidR="005E533E">
        <w:rPr>
          <w:color w:val="000000"/>
          <w:szCs w:val="24"/>
        </w:rPr>
        <w:t>«</w:t>
      </w:r>
      <w:r w:rsidR="00717B0E" w:rsidRPr="00675704">
        <w:rPr>
          <w:color w:val="000000"/>
          <w:szCs w:val="24"/>
        </w:rPr>
        <w:t>Забыли пароль?</w:t>
      </w:r>
      <w:r w:rsidR="005E533E">
        <w:rPr>
          <w:color w:val="000000"/>
          <w:szCs w:val="24"/>
        </w:rPr>
        <w:t>»</w:t>
      </w:r>
      <w:r w:rsidR="00717B0E">
        <w:rPr>
          <w:color w:val="000000"/>
          <w:szCs w:val="24"/>
        </w:rPr>
        <w:t>,</w:t>
      </w:r>
      <w:r>
        <w:rPr>
          <w:color w:val="000000"/>
          <w:szCs w:val="24"/>
        </w:rPr>
        <w:t xml:space="preserve"> </w:t>
      </w:r>
      <w:r w:rsidRPr="00675704">
        <w:rPr>
          <w:color w:val="000000"/>
          <w:szCs w:val="24"/>
        </w:rPr>
        <w:t xml:space="preserve">появится поле, нажав на которое необходимо ввести E-mail, указанный при регистрации </w:t>
      </w:r>
      <w:r w:rsidR="00A34C36">
        <w:rPr>
          <w:color w:val="000000"/>
          <w:szCs w:val="24"/>
        </w:rPr>
        <w:t>на портале</w:t>
      </w:r>
      <w:r w:rsidRPr="00675704">
        <w:rPr>
          <w:color w:val="000000"/>
          <w:szCs w:val="24"/>
        </w:rPr>
        <w:t xml:space="preserve">, </w:t>
      </w:r>
      <w:r w:rsidR="00360F6C">
        <w:rPr>
          <w:color w:val="000000"/>
          <w:szCs w:val="24"/>
        </w:rPr>
        <w:t>на который придет ответ с</w:t>
      </w:r>
      <w:r w:rsidRPr="00675704">
        <w:rPr>
          <w:color w:val="000000"/>
          <w:szCs w:val="24"/>
        </w:rPr>
        <w:t xml:space="preserve"> напоминание</w:t>
      </w:r>
      <w:r w:rsidR="00360F6C">
        <w:rPr>
          <w:color w:val="000000"/>
          <w:szCs w:val="24"/>
        </w:rPr>
        <w:t>м</w:t>
      </w:r>
      <w:r w:rsidRPr="00675704">
        <w:rPr>
          <w:color w:val="000000"/>
          <w:szCs w:val="24"/>
        </w:rPr>
        <w:t xml:space="preserve"> логина и пароля</w:t>
      </w:r>
      <w:r w:rsidR="00717B0E">
        <w:rPr>
          <w:color w:val="000000"/>
          <w:szCs w:val="24"/>
        </w:rPr>
        <w:t xml:space="preserve"> (рисунок</w:t>
      </w:r>
      <w:r w:rsidR="0093118B">
        <w:rPr>
          <w:color w:val="000000"/>
          <w:szCs w:val="24"/>
        </w:rPr>
        <w:t> </w:t>
      </w:r>
      <w:r w:rsidR="00B7326D">
        <w:rPr>
          <w:color w:val="000000"/>
          <w:szCs w:val="24"/>
        </w:rPr>
        <w:fldChar w:fldCharType="begin"/>
      </w:r>
      <w:r w:rsidR="00B7326D">
        <w:rPr>
          <w:color w:val="000000"/>
          <w:szCs w:val="24"/>
        </w:rPr>
        <w:instrText xml:space="preserve"> REF _Ref194055720 \r \h </w:instrText>
      </w:r>
      <w:r w:rsidR="00B7326D">
        <w:rPr>
          <w:color w:val="000000"/>
          <w:szCs w:val="24"/>
        </w:rPr>
      </w:r>
      <w:r w:rsidR="00B7326D">
        <w:rPr>
          <w:color w:val="000000"/>
          <w:szCs w:val="24"/>
        </w:rPr>
        <w:fldChar w:fldCharType="separate"/>
      </w:r>
      <w:r w:rsidR="00B7326D">
        <w:rPr>
          <w:color w:val="000000"/>
          <w:szCs w:val="24"/>
        </w:rPr>
        <w:t>2</w:t>
      </w:r>
      <w:r w:rsidR="00B7326D">
        <w:rPr>
          <w:color w:val="000000"/>
          <w:szCs w:val="24"/>
        </w:rPr>
        <w:fldChar w:fldCharType="end"/>
      </w:r>
      <w:r w:rsidR="00717B0E">
        <w:rPr>
          <w:color w:val="000000"/>
          <w:szCs w:val="24"/>
        </w:rPr>
        <w:t>)</w:t>
      </w:r>
      <w:r w:rsidRPr="00675704">
        <w:rPr>
          <w:color w:val="000000"/>
          <w:szCs w:val="24"/>
        </w:rPr>
        <w:t>.</w:t>
      </w:r>
    </w:p>
    <w:p w:rsidR="00EB7E9F" w:rsidRDefault="00EB7E9F" w:rsidP="00D748A2">
      <w:pPr>
        <w:spacing w:line="360" w:lineRule="auto"/>
        <w:ind w:firstLine="709"/>
        <w:rPr>
          <w:color w:val="000000"/>
          <w:szCs w:val="24"/>
        </w:rPr>
      </w:pPr>
    </w:p>
    <w:p w:rsidR="00675704" w:rsidRDefault="00F53481" w:rsidP="00CD114C">
      <w:pPr>
        <w:spacing w:line="360" w:lineRule="auto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7DBB044E" wp14:editId="0AA12118">
                <wp:extent cx="6015355" cy="3048000"/>
                <wp:effectExtent l="0" t="0" r="4445" b="0"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048000"/>
                          <a:chOff x="2824" y="8316"/>
                          <a:chExt cx="7560" cy="3222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8316"/>
                            <a:ext cx="7560" cy="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285" y="10419"/>
                            <a:ext cx="868" cy="176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40F8BE" id="Group 12" o:spid="_x0000_s1026" style="width:473.65pt;height:240pt;mso-position-horizontal-relative:char;mso-position-vertical-relative:line" coordorigin="2824,8316" coordsize="7560,3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2824;top:8316;width:7560;height: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">
                  <v:imagedata r:id="rId11" o:title="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" o:spid="_x0000_s1028" type="#_x0000_t176" style="position:absolute;left:4285;top:10419;width:86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" filled="f" strokecolor="#c00000"/>
                <w10:anchorlock/>
              </v:group>
            </w:pict>
          </mc:Fallback>
        </mc:AlternateContent>
      </w:r>
    </w:p>
    <w:p w:rsidR="00717B0E" w:rsidRDefault="00B7326D" w:rsidP="00717B0E">
      <w:pPr>
        <w:spacing w:line="360" w:lineRule="auto"/>
        <w:ind w:firstLine="709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19" w:name="_Ref194055720"/>
      <w:bookmarkEnd w:id="19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 w:rsidR="00717B0E">
        <w:rPr>
          <w:noProof/>
        </w:rPr>
        <w:t xml:space="preserve"> Пункт меню «Забыли пароль?»</w:t>
      </w:r>
    </w:p>
    <w:p w:rsidR="00F42DED" w:rsidRDefault="00F42DED" w:rsidP="00F42DED">
      <w:pPr>
        <w:pStyle w:val="2"/>
        <w:rPr>
          <w:rFonts w:eastAsia="Calibri"/>
        </w:rPr>
      </w:pPr>
      <w:bookmarkStart w:id="20" w:name="_Toc194937654"/>
      <w:r>
        <w:rPr>
          <w:rFonts w:eastAsia="Calibri"/>
        </w:rPr>
        <w:t xml:space="preserve">Личный кабинет пользователя </w:t>
      </w:r>
      <w:r w:rsidR="002B5596">
        <w:rPr>
          <w:rFonts w:eastAsia="Calibri"/>
        </w:rPr>
        <w:t>портала</w:t>
      </w:r>
      <w:bookmarkEnd w:id="20"/>
    </w:p>
    <w:p w:rsidR="0096754F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Если в</w:t>
      </w:r>
      <w:r w:rsidR="00BA0540">
        <w:rPr>
          <w:rFonts w:eastAsia="Calibri"/>
          <w:szCs w:val="24"/>
        </w:rPr>
        <w:t>ведены правильные логин и пароль</w:t>
      </w:r>
      <w:r w:rsidRPr="009468C6">
        <w:rPr>
          <w:rFonts w:eastAsia="Calibri"/>
          <w:szCs w:val="24"/>
        </w:rPr>
        <w:t xml:space="preserve">, осуществляется </w:t>
      </w:r>
      <w:r w:rsidR="00A34C36">
        <w:rPr>
          <w:rFonts w:eastAsia="Calibri"/>
          <w:szCs w:val="24"/>
        </w:rPr>
        <w:t>вход</w:t>
      </w:r>
      <w:r w:rsidRPr="009468C6">
        <w:rPr>
          <w:rFonts w:eastAsia="Calibri"/>
          <w:szCs w:val="24"/>
        </w:rPr>
        <w:t xml:space="preserve"> в </w:t>
      </w:r>
      <w:r w:rsidR="00BB20CF">
        <w:rPr>
          <w:rFonts w:eastAsia="Calibri"/>
          <w:szCs w:val="24"/>
        </w:rPr>
        <w:t xml:space="preserve">личный кабинет </w:t>
      </w:r>
      <w:r w:rsidR="00417250">
        <w:rPr>
          <w:rFonts w:eastAsia="Calibri"/>
          <w:szCs w:val="24"/>
        </w:rPr>
        <w:t xml:space="preserve">пользователя </w:t>
      </w:r>
      <w:r w:rsidR="002B5596">
        <w:rPr>
          <w:rFonts w:eastAsia="Calibri"/>
          <w:szCs w:val="24"/>
        </w:rPr>
        <w:t>портала</w:t>
      </w:r>
      <w:r w:rsidR="00417250">
        <w:rPr>
          <w:rFonts w:eastAsia="Calibri"/>
          <w:szCs w:val="24"/>
        </w:rPr>
        <w:t xml:space="preserve"> - сотрудника образовательной организации</w:t>
      </w:r>
      <w:r w:rsidR="0096754F">
        <w:rPr>
          <w:rFonts w:eastAsia="Calibri"/>
          <w:szCs w:val="24"/>
        </w:rPr>
        <w:t>.</w:t>
      </w:r>
      <w:r w:rsidR="00BB20CF">
        <w:rPr>
          <w:rFonts w:eastAsia="Calibri"/>
          <w:szCs w:val="24"/>
        </w:rPr>
        <w:t xml:space="preserve"> </w:t>
      </w:r>
    </w:p>
    <w:p w:rsidR="00BC547D" w:rsidRDefault="0096754F" w:rsidP="00D748A2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Э</w:t>
      </w:r>
      <w:r w:rsidR="00D748A2" w:rsidRPr="009468C6">
        <w:rPr>
          <w:rFonts w:eastAsia="Calibri"/>
          <w:szCs w:val="24"/>
        </w:rPr>
        <w:t xml:space="preserve">кранная форма </w:t>
      </w:r>
      <w:r>
        <w:rPr>
          <w:rFonts w:eastAsia="Calibri"/>
          <w:szCs w:val="24"/>
        </w:rPr>
        <w:t xml:space="preserve">личного кабинета пользователя портала </w:t>
      </w:r>
      <w:r w:rsidR="00BB20CF">
        <w:rPr>
          <w:rFonts w:eastAsia="Calibri"/>
          <w:szCs w:val="24"/>
        </w:rPr>
        <w:t>представлена</w:t>
      </w:r>
      <w:r w:rsidR="00D748A2" w:rsidRPr="009468C6">
        <w:rPr>
          <w:rFonts w:eastAsia="Calibri"/>
          <w:szCs w:val="24"/>
        </w:rPr>
        <w:t xml:space="preserve"> на рисунке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_Ref194055754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3</w:t>
      </w:r>
      <w:r w:rsidR="00B7326D">
        <w:rPr>
          <w:rFonts w:eastAsia="Calibri"/>
          <w:szCs w:val="24"/>
        </w:rPr>
        <w:fldChar w:fldCharType="end"/>
      </w:r>
      <w:r w:rsidR="00D748A2" w:rsidRPr="009468C6">
        <w:rPr>
          <w:rFonts w:eastAsia="Calibri"/>
          <w:szCs w:val="24"/>
        </w:rPr>
        <w:t>.</w:t>
      </w:r>
    </w:p>
    <w:p w:rsidR="00CD114C" w:rsidRDefault="00CD114C" w:rsidP="00D748A2">
      <w:pPr>
        <w:spacing w:line="360" w:lineRule="auto"/>
        <w:ind w:firstLine="709"/>
        <w:rPr>
          <w:rFonts w:eastAsia="Calibri"/>
          <w:szCs w:val="24"/>
        </w:rPr>
      </w:pPr>
    </w:p>
    <w:p w:rsidR="00EB7E9F" w:rsidRDefault="00DE2C2B" w:rsidP="00DE2C2B">
      <w:pPr>
        <w:spacing w:line="360" w:lineRule="auto"/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inline distT="0" distB="0" distL="0" distR="0" wp14:anchorId="627F59D4" wp14:editId="4AA5F820">
            <wp:extent cx="5633085" cy="3826004"/>
            <wp:effectExtent l="0" t="0" r="571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99" cy="383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7D" w:rsidRDefault="00B7326D" w:rsidP="00BC547D">
      <w:pPr>
        <w:pStyle w:val="a8"/>
      </w:pPr>
      <w:r w:rsidRPr="00113EAC">
        <w:t xml:space="preserve">Рисунок </w:t>
      </w:r>
      <w:r w:rsidRPr="00113EAC">
        <w:fldChar w:fldCharType="begin"/>
      </w:r>
      <w:bookmarkStart w:id="21" w:name="_Ref194055754"/>
      <w:bookmarkEnd w:id="21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3F4C49">
        <w:t>Э</w:t>
      </w:r>
      <w:r w:rsidR="00BC547D">
        <w:t xml:space="preserve">кранная форма </w:t>
      </w:r>
      <w:r w:rsidR="003A6FEE">
        <w:t xml:space="preserve">личного кабинета пользователя </w:t>
      </w:r>
      <w:r w:rsidR="002B5596">
        <w:rPr>
          <w:rFonts w:eastAsia="Calibri"/>
          <w:szCs w:val="24"/>
        </w:rPr>
        <w:t>портала</w:t>
      </w:r>
    </w:p>
    <w:p w:rsidR="003F4C49" w:rsidRDefault="00675704" w:rsidP="00D748A2">
      <w:pPr>
        <w:spacing w:line="360" w:lineRule="auto"/>
        <w:ind w:firstLine="709"/>
        <w:rPr>
          <w:color w:val="000000"/>
          <w:szCs w:val="24"/>
        </w:rPr>
      </w:pPr>
      <w:r w:rsidRPr="00675704">
        <w:rPr>
          <w:color w:val="000000"/>
          <w:szCs w:val="24"/>
        </w:rPr>
        <w:t>В левой части экран</w:t>
      </w:r>
      <w:r>
        <w:rPr>
          <w:color w:val="000000"/>
          <w:szCs w:val="24"/>
        </w:rPr>
        <w:t>ной</w:t>
      </w:r>
      <w:r w:rsidRPr="00675704">
        <w:rPr>
          <w:color w:val="000000"/>
          <w:szCs w:val="24"/>
        </w:rPr>
        <w:t xml:space="preserve"> формы отображается данные пользователя</w:t>
      </w:r>
      <w:r w:rsidR="00261380">
        <w:rPr>
          <w:color w:val="000000"/>
          <w:szCs w:val="24"/>
        </w:rPr>
        <w:t xml:space="preserve"> </w:t>
      </w:r>
      <w:r w:rsidR="0044169C">
        <w:rPr>
          <w:color w:val="000000"/>
          <w:szCs w:val="24"/>
        </w:rPr>
        <w:t>портала</w:t>
      </w:r>
      <w:r w:rsidR="002B5596" w:rsidRPr="00675704">
        <w:rPr>
          <w:color w:val="000000"/>
          <w:szCs w:val="24"/>
        </w:rPr>
        <w:t xml:space="preserve"> </w:t>
      </w:r>
      <w:r w:rsidR="002B5596">
        <w:rPr>
          <w:color w:val="000000"/>
          <w:szCs w:val="24"/>
        </w:rPr>
        <w:t>(ФИО, должность, название организации</w:t>
      </w:r>
      <w:r w:rsidRPr="00675704">
        <w:rPr>
          <w:color w:val="000000"/>
          <w:szCs w:val="24"/>
        </w:rPr>
        <w:t>).</w:t>
      </w:r>
    </w:p>
    <w:p w:rsidR="00261380" w:rsidRDefault="00F854CF" w:rsidP="00D748A2">
      <w:pPr>
        <w:spacing w:line="360" w:lineRule="auto"/>
        <w:ind w:firstLine="709"/>
        <w:rPr>
          <w:color w:val="000000"/>
          <w:szCs w:val="24"/>
        </w:rPr>
      </w:pPr>
      <w:r>
        <w:rPr>
          <w:color w:val="000000"/>
          <w:szCs w:val="24"/>
        </w:rPr>
        <w:t>В правой части экранной формы расположен</w:t>
      </w:r>
      <w:r w:rsidR="00FF3CCE">
        <w:rPr>
          <w:color w:val="000000"/>
          <w:szCs w:val="24"/>
        </w:rPr>
        <w:t>ы</w:t>
      </w:r>
      <w:r>
        <w:rPr>
          <w:color w:val="000000"/>
          <w:szCs w:val="24"/>
        </w:rPr>
        <w:t xml:space="preserve"> кнопк</w:t>
      </w:r>
      <w:r w:rsidR="00261380">
        <w:rPr>
          <w:color w:val="000000"/>
          <w:szCs w:val="24"/>
        </w:rPr>
        <w:t>и</w:t>
      </w:r>
      <w:r>
        <w:rPr>
          <w:color w:val="000000"/>
          <w:szCs w:val="24"/>
        </w:rPr>
        <w:t xml:space="preserve"> перехода в </w:t>
      </w:r>
      <w:r w:rsidR="00EA54FB">
        <w:rPr>
          <w:color w:val="000000"/>
          <w:szCs w:val="24"/>
        </w:rPr>
        <w:t xml:space="preserve">программно-инструментальные средства </w:t>
      </w:r>
      <w:r w:rsidR="002B5596">
        <w:rPr>
          <w:color w:val="000000"/>
          <w:szCs w:val="24"/>
        </w:rPr>
        <w:t>портала.</w:t>
      </w:r>
      <w:r>
        <w:rPr>
          <w:color w:val="000000"/>
          <w:szCs w:val="24"/>
        </w:rPr>
        <w:t xml:space="preserve"> </w:t>
      </w:r>
    </w:p>
    <w:p w:rsidR="00F42DED" w:rsidRDefault="00DE2C2B" w:rsidP="00DD46BE">
      <w:pPr>
        <w:pStyle w:val="2"/>
        <w:spacing w:before="120" w:after="0" w:line="360" w:lineRule="auto"/>
        <w:ind w:left="788" w:hanging="431"/>
        <w:rPr>
          <w:rFonts w:eastAsia="Calibri"/>
        </w:rPr>
      </w:pPr>
      <w:bookmarkStart w:id="22" w:name="_Toc194937655"/>
      <w:r>
        <w:rPr>
          <w:rFonts w:eastAsia="Calibri"/>
        </w:rPr>
        <w:t>И</w:t>
      </w:r>
      <w:r w:rsidR="00014813">
        <w:rPr>
          <w:rFonts w:eastAsia="Calibri"/>
        </w:rPr>
        <w:t>нструментальное</w:t>
      </w:r>
      <w:r w:rsidR="00F42DED" w:rsidRPr="00F42DED">
        <w:rPr>
          <w:rFonts w:eastAsia="Calibri"/>
        </w:rPr>
        <w:t xml:space="preserve"> средств</w:t>
      </w:r>
      <w:r w:rsidR="00014813">
        <w:rPr>
          <w:rFonts w:eastAsia="Calibri"/>
        </w:rPr>
        <w:t>о</w:t>
      </w:r>
      <w:r w:rsidR="00F42DED">
        <w:rPr>
          <w:rFonts w:eastAsia="Calibri"/>
        </w:rPr>
        <w:t xml:space="preserve"> «</w:t>
      </w:r>
      <w:r>
        <w:rPr>
          <w:rFonts w:eastAsia="Calibri"/>
        </w:rPr>
        <w:t>Верификация контингента ДПО</w:t>
      </w:r>
      <w:r w:rsidR="00F42DED">
        <w:rPr>
          <w:rFonts w:eastAsia="Calibri"/>
        </w:rPr>
        <w:t>»</w:t>
      </w:r>
      <w:bookmarkEnd w:id="22"/>
    </w:p>
    <w:p w:rsidR="00C60BF7" w:rsidRDefault="00252549" w:rsidP="00FD7936">
      <w:pPr>
        <w:spacing w:line="360" w:lineRule="auto"/>
        <w:ind w:firstLine="567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Раздел </w:t>
      </w:r>
      <w:r w:rsidR="00CD114C">
        <w:rPr>
          <w:rFonts w:eastAsia="Calibri"/>
          <w:szCs w:val="24"/>
        </w:rPr>
        <w:t xml:space="preserve">личного кабинета пользователя </w:t>
      </w:r>
      <w:r w:rsidRPr="003F4C49">
        <w:rPr>
          <w:rFonts w:eastAsia="Calibri"/>
          <w:szCs w:val="24"/>
        </w:rPr>
        <w:t>«</w:t>
      </w:r>
      <w:r w:rsidR="00DE2C2B">
        <w:rPr>
          <w:rFonts w:eastAsia="Calibri"/>
          <w:szCs w:val="24"/>
        </w:rPr>
        <w:t>Конструктор сбора файлов</w:t>
      </w:r>
      <w:r>
        <w:rPr>
          <w:rFonts w:eastAsia="Calibri"/>
          <w:szCs w:val="24"/>
        </w:rPr>
        <w:t xml:space="preserve">» включает в себя инструментальные средства сбора и обработки </w:t>
      </w:r>
      <w:r w:rsidR="00DE2C2B">
        <w:rPr>
          <w:rFonts w:eastAsia="Calibri"/>
          <w:szCs w:val="24"/>
        </w:rPr>
        <w:t>фа</w:t>
      </w:r>
      <w:r w:rsidR="004A1B89">
        <w:rPr>
          <w:rFonts w:eastAsia="Calibri"/>
          <w:szCs w:val="24"/>
        </w:rPr>
        <w:t>й</w:t>
      </w:r>
      <w:r w:rsidR="00DE2C2B">
        <w:rPr>
          <w:rFonts w:eastAsia="Calibri"/>
          <w:szCs w:val="24"/>
        </w:rPr>
        <w:t>лов</w:t>
      </w:r>
      <w:r w:rsidR="00FF3CCE">
        <w:rPr>
          <w:rFonts w:eastAsia="Calibri"/>
          <w:szCs w:val="24"/>
        </w:rPr>
        <w:t xml:space="preserve"> со </w:t>
      </w:r>
      <w:r w:rsidR="004A1B89">
        <w:rPr>
          <w:rFonts w:eastAsia="Calibri"/>
          <w:szCs w:val="24"/>
        </w:rPr>
        <w:t>сведени</w:t>
      </w:r>
      <w:r w:rsidR="00FF3CCE">
        <w:rPr>
          <w:rFonts w:eastAsia="Calibri"/>
          <w:szCs w:val="24"/>
        </w:rPr>
        <w:t>ями</w:t>
      </w:r>
      <w:r w:rsidR="004A1B89">
        <w:rPr>
          <w:rFonts w:eastAsia="Calibri"/>
          <w:szCs w:val="24"/>
        </w:rPr>
        <w:t xml:space="preserve"> о </w:t>
      </w:r>
      <w:r w:rsidR="004A1B89" w:rsidRPr="006D1323">
        <w:rPr>
          <w:rFonts w:eastAsia="Calibri"/>
          <w:szCs w:val="24"/>
        </w:rPr>
        <w:t>количеств</w:t>
      </w:r>
      <w:r w:rsidR="004A1B89">
        <w:rPr>
          <w:rFonts w:eastAsia="Calibri"/>
          <w:szCs w:val="24"/>
        </w:rPr>
        <w:t>е</w:t>
      </w:r>
      <w:r w:rsidR="004A1B89" w:rsidRPr="006D1323">
        <w:rPr>
          <w:rFonts w:eastAsia="Calibri"/>
          <w:szCs w:val="24"/>
        </w:rPr>
        <w:t xml:space="preserve"> человеко-часов за счет средств субсидии на выполнение государственного задания в разрезе сфер для услуг ДПО повышения квалификации и профессиональной переподготовки в разрезе форм обучения</w:t>
      </w:r>
      <w:r w:rsidR="004A1B89">
        <w:rPr>
          <w:rFonts w:eastAsia="Calibri"/>
          <w:szCs w:val="24"/>
        </w:rPr>
        <w:t xml:space="preserve"> </w:t>
      </w:r>
      <w:r w:rsidR="003F4C49">
        <w:rPr>
          <w:rFonts w:eastAsia="Calibri"/>
          <w:szCs w:val="24"/>
        </w:rPr>
        <w:t xml:space="preserve">(рисунок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_Ref194055781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4</w:t>
      </w:r>
      <w:r w:rsidR="00B7326D">
        <w:rPr>
          <w:rFonts w:eastAsia="Calibri"/>
          <w:szCs w:val="24"/>
        </w:rPr>
        <w:fldChar w:fldCharType="end"/>
      </w:r>
      <w:r w:rsidR="003F4C49">
        <w:rPr>
          <w:rFonts w:eastAsia="Calibri"/>
          <w:szCs w:val="24"/>
        </w:rPr>
        <w:t xml:space="preserve">). </w:t>
      </w:r>
    </w:p>
    <w:p w:rsidR="00CD114C" w:rsidRDefault="00CD114C" w:rsidP="00FD7936">
      <w:pPr>
        <w:spacing w:line="360" w:lineRule="auto"/>
        <w:ind w:firstLine="567"/>
        <w:rPr>
          <w:rFonts w:eastAsia="Calibri"/>
          <w:szCs w:val="24"/>
        </w:rPr>
      </w:pPr>
    </w:p>
    <w:p w:rsidR="00675704" w:rsidRPr="008C0B2B" w:rsidRDefault="00FF3CCE" w:rsidP="00700CDB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C2CC2DC" wp14:editId="3C3C4697">
            <wp:extent cx="6120765" cy="44157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04" w:rsidRDefault="00B7326D" w:rsidP="00E86663">
      <w:pPr>
        <w:ind w:left="1276" w:hanging="1276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23" w:name="_Ref194055781"/>
      <w:bookmarkEnd w:id="23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675704">
        <w:rPr>
          <w:rFonts w:eastAsia="Calibri"/>
          <w:szCs w:val="24"/>
        </w:rPr>
        <w:t xml:space="preserve">Экранная форма </w:t>
      </w:r>
      <w:r w:rsidR="00F854CF">
        <w:rPr>
          <w:rFonts w:eastAsia="Calibri"/>
          <w:szCs w:val="24"/>
        </w:rPr>
        <w:t>выбора</w:t>
      </w:r>
      <w:r w:rsidR="004F397B">
        <w:rPr>
          <w:rFonts w:eastAsia="Calibri"/>
          <w:szCs w:val="24"/>
        </w:rPr>
        <w:t xml:space="preserve"> </w:t>
      </w:r>
      <w:r w:rsidR="009B5924">
        <w:rPr>
          <w:rFonts w:eastAsia="Calibri"/>
          <w:szCs w:val="24"/>
        </w:rPr>
        <w:t xml:space="preserve">раздела </w:t>
      </w:r>
      <w:r w:rsidR="002B5596">
        <w:rPr>
          <w:rFonts w:eastAsia="Calibri"/>
          <w:szCs w:val="24"/>
        </w:rPr>
        <w:t xml:space="preserve">портала </w:t>
      </w:r>
      <w:r w:rsidR="00675704" w:rsidRPr="00675704">
        <w:rPr>
          <w:rFonts w:eastAsia="Calibri"/>
          <w:szCs w:val="24"/>
        </w:rPr>
        <w:t>«</w:t>
      </w:r>
      <w:r w:rsidR="00FF3CCE">
        <w:rPr>
          <w:rFonts w:eastAsia="Calibri"/>
          <w:szCs w:val="24"/>
        </w:rPr>
        <w:t>Конструктов сбора файлов</w:t>
      </w:r>
      <w:r w:rsidR="00675704">
        <w:rPr>
          <w:rFonts w:eastAsia="Calibri"/>
          <w:szCs w:val="24"/>
        </w:rPr>
        <w:t>»</w:t>
      </w:r>
    </w:p>
    <w:p w:rsidR="00CC4727" w:rsidRDefault="00CC4727" w:rsidP="00CC4727">
      <w:pPr>
        <w:spacing w:line="360" w:lineRule="auto"/>
        <w:ind w:firstLine="709"/>
        <w:rPr>
          <w:rFonts w:eastAsia="Calibri"/>
          <w:szCs w:val="24"/>
        </w:rPr>
      </w:pPr>
    </w:p>
    <w:p w:rsidR="001D6841" w:rsidRDefault="0096754F" w:rsidP="00CC4727">
      <w:pPr>
        <w:spacing w:line="360" w:lineRule="auto"/>
        <w:ind w:firstLine="709"/>
        <w:rPr>
          <w:rFonts w:eastAsia="Calibri"/>
          <w:szCs w:val="24"/>
        </w:rPr>
      </w:pPr>
      <w:r w:rsidRPr="0096754F">
        <w:rPr>
          <w:rFonts w:eastAsia="Calibri"/>
          <w:szCs w:val="24"/>
        </w:rPr>
        <w:t xml:space="preserve">При выборе раздела </w:t>
      </w:r>
      <w:r w:rsidR="00E86663" w:rsidRPr="003F4C49">
        <w:rPr>
          <w:rFonts w:eastAsia="Calibri"/>
          <w:szCs w:val="24"/>
        </w:rPr>
        <w:t>«</w:t>
      </w:r>
      <w:r w:rsidR="00FF3CCE">
        <w:rPr>
          <w:rFonts w:eastAsia="Calibri"/>
          <w:szCs w:val="24"/>
        </w:rPr>
        <w:t>Конструктор сбора файлов</w:t>
      </w:r>
      <w:r w:rsidR="00E86663">
        <w:rPr>
          <w:rFonts w:eastAsia="Calibri"/>
          <w:szCs w:val="24"/>
        </w:rPr>
        <w:t xml:space="preserve">» </w:t>
      </w:r>
      <w:r w:rsidRPr="0096754F">
        <w:rPr>
          <w:rFonts w:eastAsia="Calibri"/>
          <w:szCs w:val="24"/>
        </w:rPr>
        <w:t xml:space="preserve">отображается экранная форма с </w:t>
      </w:r>
      <w:r w:rsidR="001D6841">
        <w:rPr>
          <w:rFonts w:eastAsia="Calibri"/>
          <w:szCs w:val="24"/>
        </w:rPr>
        <w:t xml:space="preserve">перечнем </w:t>
      </w:r>
      <w:r w:rsidRPr="0096754F">
        <w:rPr>
          <w:rFonts w:eastAsia="Calibri"/>
          <w:szCs w:val="24"/>
        </w:rPr>
        <w:t xml:space="preserve">инструментальных средств сбора </w:t>
      </w:r>
      <w:r w:rsidR="001D6841">
        <w:rPr>
          <w:rFonts w:eastAsia="Calibri"/>
          <w:szCs w:val="24"/>
        </w:rPr>
        <w:t>сведений</w:t>
      </w:r>
      <w:r w:rsidRPr="0096754F">
        <w:rPr>
          <w:rFonts w:eastAsia="Calibri"/>
          <w:szCs w:val="24"/>
        </w:rPr>
        <w:t xml:space="preserve"> (рисунок </w:t>
      </w:r>
      <w:r w:rsidR="00B7326D">
        <w:rPr>
          <w:rFonts w:eastAsia="Calibri"/>
          <w:szCs w:val="24"/>
        </w:rPr>
        <w:fldChar w:fldCharType="begin"/>
      </w:r>
      <w:r w:rsidR="00B7326D">
        <w:rPr>
          <w:rFonts w:eastAsia="Calibri"/>
          <w:szCs w:val="24"/>
        </w:rPr>
        <w:instrText xml:space="preserve"> REF _Ref194055803 \r \h </w:instrText>
      </w:r>
      <w:r w:rsidR="00B7326D">
        <w:rPr>
          <w:rFonts w:eastAsia="Calibri"/>
          <w:szCs w:val="24"/>
        </w:rPr>
      </w:r>
      <w:r w:rsidR="00B7326D">
        <w:rPr>
          <w:rFonts w:eastAsia="Calibri"/>
          <w:szCs w:val="24"/>
        </w:rPr>
        <w:fldChar w:fldCharType="separate"/>
      </w:r>
      <w:r w:rsidR="00B7326D">
        <w:rPr>
          <w:rFonts w:eastAsia="Calibri"/>
          <w:szCs w:val="24"/>
        </w:rPr>
        <w:t>5</w:t>
      </w:r>
      <w:r w:rsidR="00B7326D">
        <w:rPr>
          <w:rFonts w:eastAsia="Calibri"/>
          <w:szCs w:val="24"/>
        </w:rPr>
        <w:fldChar w:fldCharType="end"/>
      </w:r>
      <w:r w:rsidRPr="0096754F">
        <w:rPr>
          <w:rFonts w:eastAsia="Calibri"/>
          <w:szCs w:val="24"/>
        </w:rPr>
        <w:t>).</w:t>
      </w:r>
      <w:r w:rsidR="001D6841">
        <w:rPr>
          <w:rFonts w:eastAsia="Calibri"/>
          <w:szCs w:val="24"/>
        </w:rPr>
        <w:t xml:space="preserve"> </w:t>
      </w:r>
    </w:p>
    <w:p w:rsidR="00CC4727" w:rsidRDefault="00CC4727" w:rsidP="00CC4727">
      <w:pPr>
        <w:ind w:firstLine="425"/>
        <w:rPr>
          <w:rFonts w:eastAsia="Calibri"/>
          <w:szCs w:val="24"/>
        </w:rPr>
      </w:pPr>
    </w:p>
    <w:p w:rsidR="00A93B97" w:rsidRDefault="001D6841" w:rsidP="00A93B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6CF26F" wp14:editId="419D7586">
            <wp:extent cx="6112510" cy="2397125"/>
            <wp:effectExtent l="0" t="0" r="254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4C" w:rsidRDefault="00CD114C" w:rsidP="00113EAC">
      <w:pPr>
        <w:pStyle w:val="a8"/>
      </w:pPr>
    </w:p>
    <w:p w:rsidR="00A93B97" w:rsidRDefault="00B7326D" w:rsidP="00113EAC">
      <w:pPr>
        <w:pStyle w:val="a8"/>
      </w:pPr>
      <w:r w:rsidRPr="00113EAC">
        <w:t xml:space="preserve">Рисунок </w:t>
      </w:r>
      <w:r w:rsidRPr="00113EAC">
        <w:fldChar w:fldCharType="begin"/>
      </w:r>
      <w:bookmarkStart w:id="24" w:name="_Ref194055803"/>
      <w:bookmarkEnd w:id="24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A93B97">
        <w:t>Э</w:t>
      </w:r>
      <w:r w:rsidR="00A93B97" w:rsidRPr="00A93B97">
        <w:t xml:space="preserve">кранная форма </w:t>
      </w:r>
      <w:r w:rsidR="00EA54FB">
        <w:t xml:space="preserve">выбора </w:t>
      </w:r>
      <w:r w:rsidR="004F397B">
        <w:t xml:space="preserve">ИС </w:t>
      </w:r>
      <w:r w:rsidR="00261380">
        <w:t>«</w:t>
      </w:r>
      <w:r w:rsidR="001D6841">
        <w:t>Верификация контингента ДПО</w:t>
      </w:r>
      <w:r w:rsidR="00261380">
        <w:t>»</w:t>
      </w:r>
    </w:p>
    <w:p w:rsidR="00FD7936" w:rsidRDefault="001D6841" w:rsidP="00FD7936">
      <w:pPr>
        <w:pStyle w:val="a8"/>
        <w:spacing w:after="0" w:line="360" w:lineRule="auto"/>
        <w:ind w:firstLine="567"/>
        <w:jc w:val="both"/>
      </w:pPr>
      <w:r>
        <w:t xml:space="preserve">По ссылке «Открыть» </w:t>
      </w:r>
      <w:r w:rsidR="00FD7936" w:rsidRPr="00FD7936">
        <w:t xml:space="preserve">откроется главная экранная форма </w:t>
      </w:r>
      <w:r w:rsidR="00FD7936">
        <w:t>инструментального средства</w:t>
      </w:r>
      <w:r w:rsidR="0096754F">
        <w:t xml:space="preserve"> </w:t>
      </w:r>
      <w:r w:rsidR="0096754F" w:rsidRPr="00FD7936">
        <w:t>«</w:t>
      </w:r>
      <w:r>
        <w:t>Верификация контингента ДПО</w:t>
      </w:r>
      <w:r w:rsidR="0096754F" w:rsidRPr="00FD7936">
        <w:t>»</w:t>
      </w:r>
      <w:r w:rsidR="00FD7936">
        <w:t xml:space="preserve"> </w:t>
      </w:r>
      <w:r w:rsidR="00FD7936" w:rsidRPr="00FD7936">
        <w:t xml:space="preserve">(рисунок </w:t>
      </w:r>
      <w:r w:rsidR="00B7326D">
        <w:fldChar w:fldCharType="begin"/>
      </w:r>
      <w:r w:rsidR="00B7326D">
        <w:instrText xml:space="preserve"> REF _Ref194055832 \r \h </w:instrText>
      </w:r>
      <w:r w:rsidR="00B7326D">
        <w:fldChar w:fldCharType="separate"/>
      </w:r>
      <w:r w:rsidR="00B7326D">
        <w:t>6</w:t>
      </w:r>
      <w:r w:rsidR="00B7326D">
        <w:fldChar w:fldCharType="end"/>
      </w:r>
      <w:r w:rsidR="00FD7936" w:rsidRPr="00FD7936">
        <w:t xml:space="preserve">). </w:t>
      </w:r>
    </w:p>
    <w:p w:rsidR="00CD114C" w:rsidRDefault="00CD114C" w:rsidP="00FD7936">
      <w:pPr>
        <w:pStyle w:val="a8"/>
        <w:spacing w:after="0" w:line="360" w:lineRule="auto"/>
        <w:ind w:firstLine="567"/>
        <w:jc w:val="both"/>
      </w:pPr>
    </w:p>
    <w:p w:rsidR="00FD7936" w:rsidRDefault="001D6841" w:rsidP="001D6841">
      <w:pPr>
        <w:pStyle w:val="a8"/>
        <w:spacing w:after="0" w:line="360" w:lineRule="auto"/>
        <w:jc w:val="both"/>
      </w:pPr>
      <w:r>
        <w:rPr>
          <w:noProof/>
        </w:rPr>
        <w:drawing>
          <wp:inline distT="0" distB="0" distL="0" distR="0" wp14:anchorId="50B2706B" wp14:editId="688F916F">
            <wp:extent cx="6030098" cy="3692880"/>
            <wp:effectExtent l="0" t="0" r="889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02" cy="36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81" w:rsidRDefault="00B7326D" w:rsidP="00113EAC">
      <w:pPr>
        <w:pStyle w:val="a8"/>
      </w:pPr>
      <w:r w:rsidRPr="00113EAC">
        <w:t xml:space="preserve">Рисунок </w:t>
      </w:r>
      <w:r w:rsidRPr="00113EAC">
        <w:fldChar w:fldCharType="begin"/>
      </w:r>
      <w:bookmarkStart w:id="25" w:name="_Ref194055832"/>
      <w:bookmarkEnd w:id="25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 w:rsidR="00C13A81" w:rsidRPr="005F6557">
        <w:t xml:space="preserve">Главная экранная форма </w:t>
      </w:r>
      <w:r w:rsidR="004F397B">
        <w:t>ИС</w:t>
      </w:r>
      <w:r w:rsidR="005F6557">
        <w:t xml:space="preserve"> </w:t>
      </w:r>
      <w:r w:rsidR="00E32F59" w:rsidRPr="005F6557">
        <w:rPr>
          <w:rFonts w:eastAsia="Calibri"/>
          <w:szCs w:val="24"/>
        </w:rPr>
        <w:t>«</w:t>
      </w:r>
      <w:r w:rsidR="001D6841">
        <w:rPr>
          <w:rFonts w:eastAsia="Calibri"/>
          <w:szCs w:val="24"/>
        </w:rPr>
        <w:t>Верификация контингента ДПО</w:t>
      </w:r>
      <w:r w:rsidR="00E32F59" w:rsidRPr="005F6557">
        <w:rPr>
          <w:rFonts w:eastAsia="Calibri"/>
          <w:szCs w:val="24"/>
        </w:rPr>
        <w:t>»</w:t>
      </w:r>
    </w:p>
    <w:p w:rsidR="00862629" w:rsidRPr="00A53CDA" w:rsidRDefault="006978BA" w:rsidP="00113EAC">
      <w:pPr>
        <w:pStyle w:val="a8"/>
      </w:pPr>
      <w:r>
        <w:br w:type="page"/>
      </w:r>
    </w:p>
    <w:p w:rsidR="00F965DD" w:rsidRDefault="00F965DD" w:rsidP="00717B0E">
      <w:pPr>
        <w:pStyle w:val="1"/>
        <w:jc w:val="both"/>
        <w:rPr>
          <w:rFonts w:eastAsia="Calibri"/>
          <w:sz w:val="24"/>
          <w:szCs w:val="24"/>
        </w:rPr>
      </w:pPr>
      <w:bookmarkStart w:id="26" w:name="_Toc126862215"/>
      <w:bookmarkStart w:id="27" w:name="_Toc194937656"/>
      <w:r w:rsidRPr="002A26B8">
        <w:rPr>
          <w:rFonts w:eastAsia="Calibri"/>
          <w:sz w:val="24"/>
          <w:szCs w:val="24"/>
        </w:rPr>
        <w:t xml:space="preserve">Работа в </w:t>
      </w:r>
      <w:r w:rsidR="004F397B">
        <w:rPr>
          <w:rFonts w:eastAsia="Calibri"/>
          <w:sz w:val="24"/>
          <w:szCs w:val="24"/>
        </w:rPr>
        <w:t>ИС</w:t>
      </w:r>
      <w:r w:rsidR="001B29E8" w:rsidRPr="002A26B8">
        <w:rPr>
          <w:rFonts w:eastAsia="Calibri"/>
          <w:sz w:val="24"/>
          <w:szCs w:val="24"/>
        </w:rPr>
        <w:t xml:space="preserve"> </w:t>
      </w:r>
      <w:r w:rsidR="00457B3C" w:rsidRPr="002A26B8">
        <w:rPr>
          <w:rFonts w:eastAsia="Calibri"/>
          <w:sz w:val="24"/>
          <w:szCs w:val="24"/>
        </w:rPr>
        <w:t>«</w:t>
      </w:r>
      <w:r w:rsidR="001D6841">
        <w:rPr>
          <w:rFonts w:eastAsia="Calibri"/>
          <w:sz w:val="24"/>
          <w:szCs w:val="24"/>
        </w:rPr>
        <w:t>Верификация контингента ДПО</w:t>
      </w:r>
      <w:r w:rsidR="00E32F59" w:rsidRPr="002A26B8">
        <w:rPr>
          <w:rFonts w:eastAsia="Calibri"/>
          <w:sz w:val="24"/>
          <w:szCs w:val="24"/>
        </w:rPr>
        <w:t>»</w:t>
      </w:r>
      <w:bookmarkEnd w:id="26"/>
      <w:bookmarkEnd w:id="27"/>
    </w:p>
    <w:p w:rsidR="003408EB" w:rsidRDefault="001D6841" w:rsidP="003408EB">
      <w:pPr>
        <w:pStyle w:val="2"/>
        <w:rPr>
          <w:rFonts w:eastAsia="Calibri"/>
        </w:rPr>
      </w:pPr>
      <w:bookmarkStart w:id="28" w:name="_Toc194937657"/>
      <w:r>
        <w:rPr>
          <w:rFonts w:eastAsia="Calibri"/>
        </w:rPr>
        <w:t>Экранная форма ИС «</w:t>
      </w:r>
      <w:r>
        <w:rPr>
          <w:rFonts w:eastAsia="Calibri"/>
          <w:szCs w:val="24"/>
        </w:rPr>
        <w:t>Верификация контингента ДПО»</w:t>
      </w:r>
      <w:bookmarkEnd w:id="28"/>
    </w:p>
    <w:p w:rsidR="0096754F" w:rsidRDefault="001D6841" w:rsidP="008D7B05">
      <w:pPr>
        <w:spacing w:line="360" w:lineRule="auto"/>
        <w:ind w:left="709"/>
        <w:rPr>
          <w:rFonts w:eastAsia="Calibri"/>
        </w:rPr>
      </w:pPr>
      <w:r>
        <w:rPr>
          <w:rFonts w:eastAsia="Calibri"/>
        </w:rPr>
        <w:t xml:space="preserve">На экранной форме ИС </w:t>
      </w:r>
      <w:r w:rsidR="008D7B05">
        <w:rPr>
          <w:rFonts w:eastAsia="Calibri"/>
        </w:rPr>
        <w:t>имеются следующие элементы</w:t>
      </w:r>
      <w:r w:rsidR="00BD31DB" w:rsidRPr="00BD31DB">
        <w:rPr>
          <w:rFonts w:eastAsia="Calibri"/>
        </w:rPr>
        <w:t xml:space="preserve"> (</w:t>
      </w:r>
      <w:r w:rsidR="00BD31DB">
        <w:rPr>
          <w:rFonts w:eastAsia="Calibri"/>
        </w:rPr>
        <w:t xml:space="preserve">рисунок </w:t>
      </w:r>
      <w:r w:rsidR="00BD31DB">
        <w:rPr>
          <w:rFonts w:eastAsia="Calibri"/>
        </w:rPr>
        <w:fldChar w:fldCharType="begin"/>
      </w:r>
      <w:r w:rsidR="00BD31DB">
        <w:rPr>
          <w:rFonts w:eastAsia="Calibri"/>
        </w:rPr>
        <w:instrText xml:space="preserve"> REF _Ref194055832 \r \h </w:instrText>
      </w:r>
      <w:r w:rsidR="00BD31DB">
        <w:rPr>
          <w:rFonts w:eastAsia="Calibri"/>
        </w:rPr>
      </w:r>
      <w:r w:rsidR="00BD31DB">
        <w:rPr>
          <w:rFonts w:eastAsia="Calibri"/>
        </w:rPr>
        <w:fldChar w:fldCharType="separate"/>
      </w:r>
      <w:r w:rsidR="00BD31DB">
        <w:rPr>
          <w:rFonts w:eastAsia="Calibri"/>
        </w:rPr>
        <w:t>6</w:t>
      </w:r>
      <w:r w:rsidR="00BD31DB">
        <w:rPr>
          <w:rFonts w:eastAsia="Calibri"/>
        </w:rPr>
        <w:fldChar w:fldCharType="end"/>
      </w:r>
      <w:r w:rsidR="00BD31DB">
        <w:rPr>
          <w:rFonts w:eastAsia="Calibri"/>
        </w:rPr>
        <w:t>)</w:t>
      </w:r>
      <w:r w:rsidR="008D7B05">
        <w:rPr>
          <w:rFonts w:eastAsia="Calibri"/>
        </w:rPr>
        <w:t>:</w:t>
      </w:r>
    </w:p>
    <w:p w:rsidR="008D7B05" w:rsidRPr="00CF0F7A" w:rsidRDefault="008D7B05" w:rsidP="003A3B73">
      <w:pPr>
        <w:pStyle w:val="afc"/>
        <w:numPr>
          <w:ilvl w:val="0"/>
          <w:numId w:val="34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8D7B05">
        <w:rPr>
          <w:rFonts w:ascii="Times New Roman" w:hAnsi="Times New Roman"/>
          <w:sz w:val="24"/>
          <w:szCs w:val="24"/>
        </w:rPr>
        <w:t xml:space="preserve">название </w:t>
      </w:r>
      <w:r w:rsidR="00CF0F7A">
        <w:rPr>
          <w:rFonts w:ascii="Times New Roman" w:hAnsi="Times New Roman"/>
          <w:sz w:val="24"/>
          <w:szCs w:val="24"/>
          <w:lang w:val="ru-RU"/>
        </w:rPr>
        <w:t>инструментального средства «</w:t>
      </w:r>
      <w:r w:rsidR="00CF0F7A" w:rsidRPr="00CF0F7A">
        <w:rPr>
          <w:rFonts w:ascii="Times New Roman" w:hAnsi="Times New Roman"/>
          <w:sz w:val="24"/>
          <w:szCs w:val="24"/>
          <w:lang w:val="ru-RU"/>
        </w:rPr>
        <w:t>Верификация контингента ДПО</w:t>
      </w:r>
      <w:r w:rsidR="00CF0F7A">
        <w:rPr>
          <w:rFonts w:ascii="Times New Roman" w:hAnsi="Times New Roman"/>
          <w:sz w:val="24"/>
          <w:szCs w:val="24"/>
          <w:lang w:val="ru-RU"/>
        </w:rPr>
        <w:t>»</w:t>
      </w:r>
      <w:r w:rsidRPr="00CF0F7A">
        <w:rPr>
          <w:rFonts w:ascii="Times New Roman" w:hAnsi="Times New Roman"/>
          <w:sz w:val="24"/>
          <w:szCs w:val="24"/>
          <w:lang w:val="ru-RU"/>
        </w:rPr>
        <w:t>;</w:t>
      </w:r>
    </w:p>
    <w:p w:rsidR="008D7B05" w:rsidRPr="008D7B05" w:rsidRDefault="008D7B05" w:rsidP="003A3B73">
      <w:pPr>
        <w:pStyle w:val="afc"/>
        <w:numPr>
          <w:ilvl w:val="0"/>
          <w:numId w:val="34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D7B05">
        <w:rPr>
          <w:rFonts w:ascii="Times New Roman" w:hAnsi="Times New Roman"/>
          <w:sz w:val="24"/>
          <w:szCs w:val="24"/>
        </w:rPr>
        <w:t>состояние сбора сведений на данный момент времени</w:t>
      </w:r>
      <w:r w:rsidR="00163CF9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8D7B05">
        <w:rPr>
          <w:rFonts w:ascii="Times New Roman" w:hAnsi="Times New Roman"/>
          <w:sz w:val="24"/>
          <w:szCs w:val="24"/>
        </w:rPr>
        <w:t>Активный или Закрытый;</w:t>
      </w:r>
    </w:p>
    <w:p w:rsidR="008D7B05" w:rsidRPr="008D7B05" w:rsidRDefault="008D7B05" w:rsidP="003A3B73">
      <w:pPr>
        <w:pStyle w:val="afc"/>
        <w:numPr>
          <w:ilvl w:val="0"/>
          <w:numId w:val="34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ссылка «Сборы» для перехода к перечню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 инструментальных средств</w:t>
      </w:r>
      <w:r>
        <w:rPr>
          <w:rFonts w:ascii="Times New Roman" w:hAnsi="Times New Roman"/>
          <w:sz w:val="24"/>
          <w:szCs w:val="24"/>
          <w:lang w:val="ru-RU"/>
        </w:rPr>
        <w:t xml:space="preserve"> сбор</w:t>
      </w:r>
      <w:r w:rsidR="00CF0F7A"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  <w:lang w:val="ru-RU"/>
        </w:rPr>
        <w:t xml:space="preserve"> сведений;</w:t>
      </w:r>
    </w:p>
    <w:p w:rsidR="008D7B05" w:rsidRPr="008D7B05" w:rsidRDefault="008D7B05" w:rsidP="003A3B73">
      <w:pPr>
        <w:pStyle w:val="afc"/>
        <w:numPr>
          <w:ilvl w:val="0"/>
          <w:numId w:val="34"/>
        </w:numPr>
        <w:spacing w:line="360" w:lineRule="auto"/>
        <w:ind w:left="1134" w:hanging="425"/>
        <w:jc w:val="both"/>
      </w:pPr>
      <w:r w:rsidRPr="008D7B05">
        <w:rPr>
          <w:rFonts w:ascii="Times New Roman" w:hAnsi="Times New Roman"/>
          <w:sz w:val="24"/>
          <w:szCs w:val="24"/>
        </w:rPr>
        <w:t xml:space="preserve">ссылка </w:t>
      </w:r>
      <w:r>
        <w:rPr>
          <w:rFonts w:ascii="Times New Roman" w:hAnsi="Times New Roman"/>
          <w:sz w:val="24"/>
          <w:szCs w:val="24"/>
          <w:lang w:val="ru-RU"/>
        </w:rPr>
        <w:t>«Образец_заполнения_верификация_контингента.</w:t>
      </w:r>
      <w:r>
        <w:rPr>
          <w:rFonts w:ascii="Times New Roman" w:hAnsi="Times New Roman"/>
          <w:sz w:val="24"/>
          <w:szCs w:val="24"/>
          <w:lang w:val="en-US"/>
        </w:rPr>
        <w:t>xlsx</w:t>
      </w:r>
      <w:r>
        <w:rPr>
          <w:rFonts w:ascii="Times New Roman" w:hAnsi="Times New Roman"/>
          <w:sz w:val="24"/>
          <w:szCs w:val="24"/>
          <w:lang w:val="ru-RU"/>
        </w:rPr>
        <w:t xml:space="preserve">» </w:t>
      </w:r>
      <w:r w:rsidRPr="008D7B05">
        <w:rPr>
          <w:rFonts w:ascii="Times New Roman" w:hAnsi="Times New Roman"/>
          <w:sz w:val="24"/>
          <w:szCs w:val="24"/>
        </w:rPr>
        <w:t xml:space="preserve">для скачивания файла </w:t>
      </w:r>
      <w:r>
        <w:rPr>
          <w:rFonts w:ascii="Times New Roman" w:hAnsi="Times New Roman"/>
          <w:sz w:val="24"/>
          <w:szCs w:val="24"/>
          <w:lang w:val="ru-RU"/>
        </w:rPr>
        <w:t>с заполненным шаблоном</w:t>
      </w:r>
      <w:r w:rsidR="003A3B73">
        <w:rPr>
          <w:rFonts w:ascii="Times New Roman" w:hAnsi="Times New Roman"/>
          <w:sz w:val="24"/>
          <w:szCs w:val="24"/>
          <w:lang w:val="ru-RU"/>
        </w:rPr>
        <w:t xml:space="preserve"> в качестве примера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8D7B05" w:rsidRPr="008D7B05" w:rsidRDefault="008D7B05" w:rsidP="003A3B73">
      <w:pPr>
        <w:pStyle w:val="afc"/>
        <w:numPr>
          <w:ilvl w:val="0"/>
          <w:numId w:val="34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D7B05">
        <w:rPr>
          <w:rFonts w:ascii="Times New Roman" w:hAnsi="Times New Roman"/>
          <w:sz w:val="24"/>
          <w:szCs w:val="24"/>
          <w:lang w:val="ru-RU"/>
        </w:rPr>
        <w:t>название образовательной организации высшего образования;</w:t>
      </w:r>
    </w:p>
    <w:p w:rsidR="004E6BB4" w:rsidRPr="004E6BB4" w:rsidRDefault="004E6BB4" w:rsidP="00CF0F7A">
      <w:pPr>
        <w:pStyle w:val="afc"/>
        <w:numPr>
          <w:ilvl w:val="0"/>
          <w:numId w:val="34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>таблица для организации сбора сведений, которая содержит следующее:</w:t>
      </w:r>
    </w:p>
    <w:p w:rsidR="004E6BB4" w:rsidRPr="004E6BB4" w:rsidRDefault="004E6BB4" w:rsidP="004E6BB4">
      <w:pPr>
        <w:pStyle w:val="afc"/>
        <w:numPr>
          <w:ilvl w:val="0"/>
          <w:numId w:val="35"/>
        </w:numPr>
        <w:spacing w:line="36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>строк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с информацией о сборе сведений</w:t>
      </w:r>
      <w:r w:rsidR="00C40FBE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4E6BB4">
        <w:rPr>
          <w:rFonts w:ascii="Times New Roman" w:hAnsi="Times New Roman"/>
          <w:sz w:val="24"/>
          <w:szCs w:val="24"/>
          <w:lang w:val="ru-RU"/>
        </w:rPr>
        <w:t>номер этапа, срок окончания сбора сведений, статус организации;</w:t>
      </w:r>
    </w:p>
    <w:p w:rsidR="004E6BB4" w:rsidRPr="004E6BB4" w:rsidRDefault="004E6BB4" w:rsidP="004E6BB4">
      <w:pPr>
        <w:pStyle w:val="afc"/>
        <w:numPr>
          <w:ilvl w:val="0"/>
          <w:numId w:val="35"/>
        </w:numPr>
        <w:spacing w:line="36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>столбец «Форма отчетности» содержит ссылку «Скачать шаблон» для скачивания файла с форм</w:t>
      </w:r>
      <w:r>
        <w:rPr>
          <w:rFonts w:ascii="Times New Roman" w:hAnsi="Times New Roman"/>
          <w:sz w:val="24"/>
          <w:szCs w:val="24"/>
          <w:lang w:val="ru-RU"/>
        </w:rPr>
        <w:t>ами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запроса данных;</w:t>
      </w:r>
    </w:p>
    <w:p w:rsidR="004E6BB4" w:rsidRPr="004E6BB4" w:rsidRDefault="004E6BB4" w:rsidP="004E6BB4">
      <w:pPr>
        <w:pStyle w:val="afc"/>
        <w:numPr>
          <w:ilvl w:val="0"/>
          <w:numId w:val="35"/>
        </w:numPr>
        <w:spacing w:line="36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 xml:space="preserve">столбец «Файлы сведений» содержит первоначально ссылку «Загрузить» для </w:t>
      </w:r>
      <w:r w:rsidR="00C40FBE">
        <w:rPr>
          <w:rFonts w:ascii="Times New Roman" w:hAnsi="Times New Roman"/>
          <w:sz w:val="24"/>
          <w:szCs w:val="24"/>
          <w:lang w:val="ru-RU"/>
        </w:rPr>
        <w:t>импортирования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файла с заполненн</w:t>
      </w:r>
      <w:r w:rsidR="00C40FBE">
        <w:rPr>
          <w:rFonts w:ascii="Times New Roman" w:hAnsi="Times New Roman"/>
          <w:sz w:val="24"/>
          <w:szCs w:val="24"/>
          <w:lang w:val="ru-RU"/>
        </w:rPr>
        <w:t>ыми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форм</w:t>
      </w:r>
      <w:r w:rsidR="00C40FBE">
        <w:rPr>
          <w:rFonts w:ascii="Times New Roman" w:hAnsi="Times New Roman"/>
          <w:sz w:val="24"/>
          <w:szCs w:val="24"/>
          <w:lang w:val="ru-RU"/>
        </w:rPr>
        <w:t>ами сбора сведений</w:t>
      </w:r>
      <w:r w:rsidR="00CD5061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CF0F7A" w:rsidRPr="004E6BB4">
        <w:rPr>
          <w:rFonts w:ascii="Times New Roman" w:hAnsi="Times New Roman"/>
          <w:sz w:val="24"/>
          <w:szCs w:val="24"/>
          <w:lang w:val="ru-RU"/>
        </w:rPr>
        <w:t xml:space="preserve">после выполнения 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загрузки </w:t>
      </w:r>
      <w:r w:rsidR="00CF0F7A" w:rsidRPr="004E6BB4">
        <w:rPr>
          <w:rFonts w:ascii="Times New Roman" w:hAnsi="Times New Roman"/>
          <w:sz w:val="24"/>
          <w:szCs w:val="24"/>
          <w:lang w:val="ru-RU"/>
        </w:rPr>
        <w:t>файла</w:t>
      </w:r>
      <w:r w:rsidR="00CF0F7A" w:rsidRPr="004E6BB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E6BB4">
        <w:rPr>
          <w:rFonts w:ascii="Times New Roman" w:hAnsi="Times New Roman"/>
          <w:sz w:val="24"/>
          <w:szCs w:val="24"/>
          <w:lang w:val="ru-RU"/>
        </w:rPr>
        <w:t>отобража</w:t>
      </w:r>
      <w:r w:rsidR="00CD5061">
        <w:rPr>
          <w:rFonts w:ascii="Times New Roman" w:hAnsi="Times New Roman"/>
          <w:sz w:val="24"/>
          <w:szCs w:val="24"/>
          <w:lang w:val="ru-RU"/>
        </w:rPr>
        <w:t>ю</w:t>
      </w:r>
      <w:r w:rsidRPr="004E6BB4">
        <w:rPr>
          <w:rFonts w:ascii="Times New Roman" w:hAnsi="Times New Roman"/>
          <w:sz w:val="24"/>
          <w:szCs w:val="24"/>
          <w:lang w:val="ru-RU"/>
        </w:rPr>
        <w:t>тся ссылк</w:t>
      </w:r>
      <w:r w:rsidR="00CD5061">
        <w:rPr>
          <w:rFonts w:ascii="Times New Roman" w:hAnsi="Times New Roman"/>
          <w:sz w:val="24"/>
          <w:szCs w:val="24"/>
          <w:lang w:val="ru-RU"/>
        </w:rPr>
        <w:t>и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«Скачать»</w:t>
      </w:r>
      <w:r w:rsidR="00CD5061">
        <w:rPr>
          <w:rFonts w:ascii="Times New Roman" w:hAnsi="Times New Roman"/>
          <w:sz w:val="24"/>
          <w:szCs w:val="24"/>
          <w:lang w:val="ru-RU"/>
        </w:rPr>
        <w:t>, «Удалить»);</w:t>
      </w:r>
    </w:p>
    <w:p w:rsidR="004E6BB4" w:rsidRPr="004E6BB4" w:rsidRDefault="004E6BB4" w:rsidP="004E6BB4">
      <w:pPr>
        <w:pStyle w:val="afc"/>
        <w:numPr>
          <w:ilvl w:val="0"/>
          <w:numId w:val="35"/>
        </w:numPr>
        <w:spacing w:line="36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 xml:space="preserve">столбец «Скан-копия за подписью руководителя или уполномоченного лица» содержит первоначально ссылку «Загрузить» для импортирования 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файла с </w:t>
      </w:r>
      <w:r w:rsidRPr="004E6BB4">
        <w:rPr>
          <w:rFonts w:ascii="Times New Roman" w:hAnsi="Times New Roman"/>
          <w:sz w:val="24"/>
          <w:szCs w:val="24"/>
          <w:lang w:val="ru-RU"/>
        </w:rPr>
        <w:t>отсканированны</w:t>
      </w:r>
      <w:r w:rsidR="00CF0F7A">
        <w:rPr>
          <w:rFonts w:ascii="Times New Roman" w:hAnsi="Times New Roman"/>
          <w:sz w:val="24"/>
          <w:szCs w:val="24"/>
          <w:lang w:val="ru-RU"/>
        </w:rPr>
        <w:t>ми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форм</w:t>
      </w:r>
      <w:r w:rsidR="00CF0F7A">
        <w:rPr>
          <w:rFonts w:ascii="Times New Roman" w:hAnsi="Times New Roman"/>
          <w:sz w:val="24"/>
          <w:szCs w:val="24"/>
          <w:lang w:val="ru-RU"/>
        </w:rPr>
        <w:t>ами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сбора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 сведений</w:t>
      </w:r>
      <w:r w:rsidR="00CD5061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CF0F7A" w:rsidRPr="004E6BB4">
        <w:rPr>
          <w:rFonts w:ascii="Times New Roman" w:hAnsi="Times New Roman"/>
          <w:sz w:val="24"/>
          <w:szCs w:val="24"/>
          <w:lang w:val="ru-RU"/>
        </w:rPr>
        <w:t xml:space="preserve">после выполнения 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загрузки файла </w:t>
      </w:r>
      <w:r w:rsidR="00CD5061">
        <w:rPr>
          <w:rFonts w:ascii="Times New Roman" w:hAnsi="Times New Roman"/>
          <w:sz w:val="24"/>
          <w:szCs w:val="24"/>
          <w:lang w:val="ru-RU"/>
        </w:rPr>
        <w:t>з</w:t>
      </w:r>
      <w:r w:rsidR="00CD5061" w:rsidRPr="004E6BB4">
        <w:rPr>
          <w:rFonts w:ascii="Times New Roman" w:hAnsi="Times New Roman"/>
          <w:sz w:val="24"/>
          <w:szCs w:val="24"/>
          <w:lang w:val="ru-RU"/>
        </w:rPr>
        <w:t>десь отобража</w:t>
      </w:r>
      <w:r w:rsidR="00CD5061">
        <w:rPr>
          <w:rFonts w:ascii="Times New Roman" w:hAnsi="Times New Roman"/>
          <w:sz w:val="24"/>
          <w:szCs w:val="24"/>
          <w:lang w:val="ru-RU"/>
        </w:rPr>
        <w:t>ю</w:t>
      </w:r>
      <w:r w:rsidR="00CD5061" w:rsidRPr="004E6BB4">
        <w:rPr>
          <w:rFonts w:ascii="Times New Roman" w:hAnsi="Times New Roman"/>
          <w:sz w:val="24"/>
          <w:szCs w:val="24"/>
          <w:lang w:val="ru-RU"/>
        </w:rPr>
        <w:t>тся ссылк</w:t>
      </w:r>
      <w:r w:rsidR="00CD5061">
        <w:rPr>
          <w:rFonts w:ascii="Times New Roman" w:hAnsi="Times New Roman"/>
          <w:sz w:val="24"/>
          <w:szCs w:val="24"/>
          <w:lang w:val="ru-RU"/>
        </w:rPr>
        <w:t>и</w:t>
      </w:r>
      <w:r w:rsidR="00CD5061" w:rsidRPr="004E6BB4">
        <w:rPr>
          <w:rFonts w:ascii="Times New Roman" w:hAnsi="Times New Roman"/>
          <w:sz w:val="24"/>
          <w:szCs w:val="24"/>
          <w:lang w:val="ru-RU"/>
        </w:rPr>
        <w:t xml:space="preserve"> «Скачать»</w:t>
      </w:r>
      <w:r w:rsidR="00CD5061">
        <w:rPr>
          <w:rFonts w:ascii="Times New Roman" w:hAnsi="Times New Roman"/>
          <w:sz w:val="24"/>
          <w:szCs w:val="24"/>
          <w:lang w:val="ru-RU"/>
        </w:rPr>
        <w:t>, «Удалить»);</w:t>
      </w:r>
    </w:p>
    <w:p w:rsidR="004E6BB4" w:rsidRPr="004E6BB4" w:rsidRDefault="004E6BB4" w:rsidP="004E6BB4">
      <w:pPr>
        <w:pStyle w:val="afc"/>
        <w:numPr>
          <w:ilvl w:val="0"/>
          <w:numId w:val="35"/>
        </w:numPr>
        <w:spacing w:line="36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 xml:space="preserve">столбец «Отчетность нулевая» используется для 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информирования организации о 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необходимости предоставления сведений при проведении сбора, 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при наличии филиалов – </w:t>
      </w:r>
      <w:r w:rsidR="00C40FBE">
        <w:rPr>
          <w:rFonts w:ascii="Times New Roman" w:hAnsi="Times New Roman"/>
          <w:sz w:val="24"/>
          <w:szCs w:val="24"/>
          <w:lang w:val="ru-RU"/>
        </w:rPr>
        <w:t xml:space="preserve">сброс флажка для </w:t>
      </w:r>
      <w:r w:rsidR="00CF0F7A">
        <w:rPr>
          <w:rFonts w:ascii="Times New Roman" w:hAnsi="Times New Roman"/>
          <w:sz w:val="24"/>
          <w:szCs w:val="24"/>
          <w:lang w:val="ru-RU"/>
        </w:rPr>
        <w:t>подключени</w:t>
      </w:r>
      <w:r w:rsidR="00C40FBE">
        <w:rPr>
          <w:rFonts w:ascii="Times New Roman" w:hAnsi="Times New Roman"/>
          <w:sz w:val="24"/>
          <w:szCs w:val="24"/>
          <w:lang w:val="ru-RU"/>
        </w:rPr>
        <w:t>я</w:t>
      </w:r>
      <w:r w:rsidR="00CF0F7A">
        <w:rPr>
          <w:rFonts w:ascii="Times New Roman" w:hAnsi="Times New Roman"/>
          <w:sz w:val="24"/>
          <w:szCs w:val="24"/>
          <w:lang w:val="ru-RU"/>
        </w:rPr>
        <w:t xml:space="preserve"> филиалов к сбору сведений;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E6BB4" w:rsidRPr="004E6BB4" w:rsidRDefault="004E6BB4" w:rsidP="004E6BB4">
      <w:pPr>
        <w:pStyle w:val="afc"/>
        <w:numPr>
          <w:ilvl w:val="0"/>
          <w:numId w:val="35"/>
        </w:numPr>
        <w:spacing w:line="360" w:lineRule="auto"/>
        <w:ind w:left="1560" w:hanging="426"/>
        <w:jc w:val="both"/>
        <w:rPr>
          <w:rFonts w:ascii="Times New Roman" w:hAnsi="Times New Roman"/>
          <w:sz w:val="24"/>
          <w:szCs w:val="24"/>
        </w:rPr>
      </w:pPr>
      <w:r w:rsidRPr="004E6BB4">
        <w:rPr>
          <w:rFonts w:ascii="Times New Roman" w:hAnsi="Times New Roman"/>
          <w:sz w:val="24"/>
          <w:szCs w:val="24"/>
          <w:lang w:val="ru-RU"/>
        </w:rPr>
        <w:t>информационное поле «Комментарии»</w:t>
      </w:r>
      <w:r w:rsidR="00C40FBE">
        <w:rPr>
          <w:rFonts w:ascii="Times New Roman" w:hAnsi="Times New Roman"/>
          <w:sz w:val="24"/>
          <w:szCs w:val="24"/>
          <w:lang w:val="ru-RU"/>
        </w:rPr>
        <w:t xml:space="preserve"> используется </w:t>
      </w:r>
      <w:r w:rsidR="00C40FBE">
        <w:rPr>
          <w:rFonts w:ascii="Times New Roman" w:hAnsi="Times New Roman"/>
          <w:sz w:val="24"/>
          <w:szCs w:val="24"/>
          <w:lang w:val="ru-RU"/>
        </w:rPr>
        <w:t>специалист</w:t>
      </w:r>
      <w:r w:rsidR="00C40FBE">
        <w:rPr>
          <w:rFonts w:ascii="Times New Roman" w:hAnsi="Times New Roman"/>
          <w:sz w:val="24"/>
          <w:szCs w:val="24"/>
          <w:lang w:val="ru-RU"/>
        </w:rPr>
        <w:t>ом</w:t>
      </w:r>
      <w:r w:rsidR="00C40FBE">
        <w:rPr>
          <w:rFonts w:ascii="Times New Roman" w:hAnsi="Times New Roman"/>
          <w:sz w:val="24"/>
          <w:szCs w:val="24"/>
          <w:lang w:val="ru-RU"/>
        </w:rPr>
        <w:t xml:space="preserve"> ДЭП </w:t>
      </w:r>
      <w:r w:rsidR="00C40FBE">
        <w:rPr>
          <w:rFonts w:ascii="Times New Roman" w:hAnsi="Times New Roman"/>
          <w:sz w:val="24"/>
          <w:szCs w:val="24"/>
          <w:lang w:val="ru-RU"/>
        </w:rPr>
        <w:t>для публикации текста замечаний при проведении проверки</w:t>
      </w:r>
      <w:r w:rsidRPr="004E6BB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40FBE">
        <w:rPr>
          <w:rFonts w:ascii="Times New Roman" w:hAnsi="Times New Roman"/>
          <w:sz w:val="24"/>
          <w:szCs w:val="24"/>
          <w:lang w:val="ru-RU"/>
        </w:rPr>
        <w:t>предоставленных сведений и сотрудником образовательной организации - для публикации комментариев</w:t>
      </w:r>
      <w:r w:rsidRPr="004E6BB4">
        <w:rPr>
          <w:rFonts w:ascii="Times New Roman" w:hAnsi="Times New Roman"/>
          <w:sz w:val="24"/>
          <w:szCs w:val="24"/>
          <w:lang w:val="ru-RU"/>
        </w:rPr>
        <w:t>;</w:t>
      </w:r>
    </w:p>
    <w:p w:rsidR="00BE1F01" w:rsidRPr="00BD31DB" w:rsidRDefault="00BE1F01" w:rsidP="003A3B73">
      <w:pPr>
        <w:pStyle w:val="afc"/>
        <w:numPr>
          <w:ilvl w:val="0"/>
          <w:numId w:val="36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таблица «Контактное лицо по заполнению формы:», которая используется для ввода и редактирования сведений о </w:t>
      </w:r>
      <w:r w:rsidR="00C72CCE">
        <w:rPr>
          <w:rFonts w:ascii="Times New Roman" w:hAnsi="Times New Roman"/>
          <w:sz w:val="24"/>
          <w:szCs w:val="24"/>
          <w:lang w:val="ru-RU"/>
        </w:rPr>
        <w:t>контактном лице.</w:t>
      </w:r>
    </w:p>
    <w:p w:rsidR="00BD31DB" w:rsidRPr="00FB44BC" w:rsidRDefault="00FB44BC" w:rsidP="00BD31DB">
      <w:pPr>
        <w:pStyle w:val="2"/>
        <w:rPr>
          <w:rFonts w:eastAsia="Calibri"/>
        </w:rPr>
      </w:pPr>
      <w:bookmarkStart w:id="29" w:name="_Toc194937658"/>
      <w:r w:rsidRPr="00FB44BC">
        <w:rPr>
          <w:rFonts w:eastAsia="Calibri"/>
        </w:rPr>
        <w:t>Оп</w:t>
      </w:r>
      <w:r>
        <w:rPr>
          <w:rFonts w:eastAsia="Calibri"/>
        </w:rPr>
        <w:t>исание операций по предоставлению сведений</w:t>
      </w:r>
      <w:bookmarkEnd w:id="29"/>
    </w:p>
    <w:p w:rsidR="00BB1E1C" w:rsidRDefault="00165785" w:rsidP="005F689B">
      <w:pPr>
        <w:pStyle w:val="3"/>
        <w:tabs>
          <w:tab w:val="left" w:pos="851"/>
        </w:tabs>
        <w:ind w:left="567" w:hanging="425"/>
        <w:jc w:val="left"/>
        <w:rPr>
          <w:rFonts w:eastAsia="Calibri"/>
          <w:b/>
          <w:i w:val="0"/>
          <w:sz w:val="24"/>
          <w:szCs w:val="24"/>
        </w:rPr>
      </w:pPr>
      <w:bookmarkStart w:id="30" w:name="_Toc194937659"/>
      <w:r>
        <w:rPr>
          <w:rFonts w:eastAsia="Calibri"/>
          <w:b/>
          <w:i w:val="0"/>
          <w:sz w:val="24"/>
          <w:szCs w:val="24"/>
        </w:rPr>
        <w:t>Образец заполнения форм сбора сведений и пояснения</w:t>
      </w:r>
      <w:bookmarkEnd w:id="30"/>
      <w:r>
        <w:rPr>
          <w:rFonts w:eastAsia="Calibri"/>
          <w:b/>
          <w:i w:val="0"/>
          <w:sz w:val="24"/>
          <w:szCs w:val="24"/>
        </w:rPr>
        <w:t xml:space="preserve"> </w:t>
      </w:r>
    </w:p>
    <w:p w:rsidR="00165785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Перед заполнением форм сбора сведений пользователь портала может по </w:t>
      </w:r>
      <w:r w:rsidRPr="008D7B05">
        <w:rPr>
          <w:szCs w:val="24"/>
        </w:rPr>
        <w:t>ссылк</w:t>
      </w:r>
      <w:r>
        <w:rPr>
          <w:szCs w:val="24"/>
        </w:rPr>
        <w:t>е</w:t>
      </w:r>
      <w:r w:rsidRPr="008D7B05">
        <w:rPr>
          <w:szCs w:val="24"/>
        </w:rPr>
        <w:t xml:space="preserve"> </w:t>
      </w:r>
      <w:r>
        <w:rPr>
          <w:szCs w:val="24"/>
        </w:rPr>
        <w:t>«Образец_заполнения_верификация_контингента.</w:t>
      </w:r>
      <w:r>
        <w:rPr>
          <w:szCs w:val="24"/>
          <w:lang w:val="en-US"/>
        </w:rPr>
        <w:t>xlsx</w:t>
      </w:r>
      <w:r>
        <w:rPr>
          <w:szCs w:val="24"/>
        </w:rPr>
        <w:t xml:space="preserve">» </w:t>
      </w:r>
      <w:r>
        <w:rPr>
          <w:rFonts w:eastAsia="Calibri"/>
          <w:szCs w:val="24"/>
        </w:rPr>
        <w:t>скачать файл с заполненными формами</w:t>
      </w:r>
      <w:r w:rsidR="009167A1">
        <w:rPr>
          <w:rFonts w:eastAsia="Calibri"/>
          <w:szCs w:val="24"/>
        </w:rPr>
        <w:t xml:space="preserve"> </w:t>
      </w:r>
      <w:r w:rsidR="00D71882">
        <w:rPr>
          <w:rFonts w:eastAsia="Calibri"/>
          <w:szCs w:val="24"/>
        </w:rPr>
        <w:t xml:space="preserve">в качестве примера </w:t>
      </w:r>
      <w:r w:rsidR="009167A1">
        <w:rPr>
          <w:rFonts w:eastAsia="Calibri"/>
          <w:szCs w:val="24"/>
        </w:rPr>
        <w:t xml:space="preserve">(рисунок </w:t>
      </w:r>
      <w:r w:rsidR="00D71882">
        <w:rPr>
          <w:rFonts w:eastAsia="Calibri"/>
          <w:szCs w:val="24"/>
        </w:rPr>
        <w:fldChar w:fldCharType="begin"/>
      </w:r>
      <w:r w:rsidR="00D71882">
        <w:rPr>
          <w:rFonts w:eastAsia="Calibri"/>
          <w:szCs w:val="24"/>
        </w:rPr>
        <w:instrText xml:space="preserve"> REF _Ref194669353 \r \h </w:instrText>
      </w:r>
      <w:r w:rsidR="00D71882">
        <w:rPr>
          <w:rFonts w:eastAsia="Calibri"/>
          <w:szCs w:val="24"/>
        </w:rPr>
      </w:r>
      <w:r w:rsidR="00D71882">
        <w:rPr>
          <w:rFonts w:eastAsia="Calibri"/>
          <w:szCs w:val="24"/>
        </w:rPr>
        <w:fldChar w:fldCharType="separate"/>
      </w:r>
      <w:r w:rsidR="00D71882">
        <w:rPr>
          <w:rFonts w:eastAsia="Calibri"/>
          <w:szCs w:val="24"/>
        </w:rPr>
        <w:t>7</w:t>
      </w:r>
      <w:r w:rsidR="00D71882">
        <w:rPr>
          <w:rFonts w:eastAsia="Calibri"/>
          <w:szCs w:val="24"/>
        </w:rPr>
        <w:fldChar w:fldCharType="end"/>
      </w:r>
      <w:r w:rsidR="009167A1">
        <w:rPr>
          <w:rFonts w:eastAsia="Calibri"/>
          <w:szCs w:val="24"/>
        </w:rPr>
        <w:t>)</w:t>
      </w:r>
      <w:r>
        <w:rPr>
          <w:rFonts w:eastAsia="Calibri"/>
          <w:szCs w:val="24"/>
        </w:rPr>
        <w:t xml:space="preserve">. </w:t>
      </w:r>
    </w:p>
    <w:p w:rsidR="009167A1" w:rsidRDefault="00960B74" w:rsidP="005F689B">
      <w:pPr>
        <w:spacing w:line="360" w:lineRule="auto"/>
        <w:jc w:val="center"/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inline distT="0" distB="0" distL="0" distR="0" wp14:anchorId="66CB43FC" wp14:editId="1EFC13A2">
            <wp:extent cx="5622522" cy="3501081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50" cy="350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A1" w:rsidRDefault="009167A1" w:rsidP="005F689B">
      <w:pPr>
        <w:spacing w:line="360" w:lineRule="auto"/>
        <w:ind w:firstLine="709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1" w:name="_Ref194669353"/>
      <w:bookmarkEnd w:id="31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 w:rsidR="00D71882">
        <w:t xml:space="preserve"> В</w:t>
      </w:r>
      <w:r>
        <w:t xml:space="preserve">ыбор </w:t>
      </w:r>
      <w:r w:rsidR="00D71882">
        <w:t>ссылки для скачивания образца заполнения форм</w:t>
      </w:r>
    </w:p>
    <w:p w:rsidR="00D71882" w:rsidRDefault="00D71882" w:rsidP="00165785">
      <w:pPr>
        <w:spacing w:line="360" w:lineRule="auto"/>
        <w:ind w:firstLine="709"/>
        <w:rPr>
          <w:rFonts w:eastAsia="Calibri"/>
          <w:szCs w:val="24"/>
        </w:rPr>
      </w:pPr>
    </w:p>
    <w:p w:rsidR="00165785" w:rsidRPr="00C07F6B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На первом листе </w:t>
      </w:r>
      <w:r w:rsidR="009167A1">
        <w:rPr>
          <w:rFonts w:eastAsia="Calibri"/>
          <w:szCs w:val="24"/>
        </w:rPr>
        <w:t xml:space="preserve">скаченного </w:t>
      </w:r>
      <w:r>
        <w:rPr>
          <w:rFonts w:eastAsia="Calibri"/>
          <w:szCs w:val="24"/>
        </w:rPr>
        <w:t>файла «</w:t>
      </w:r>
      <w:r w:rsidRPr="00C07F6B">
        <w:rPr>
          <w:rFonts w:eastAsia="Calibri"/>
          <w:szCs w:val="24"/>
        </w:rPr>
        <w:t>Пояснения по заполнению</w:t>
      </w:r>
      <w:r>
        <w:rPr>
          <w:rFonts w:eastAsia="Calibri"/>
          <w:szCs w:val="24"/>
        </w:rPr>
        <w:t>» представлены следующие методические рекомендации по заполнению форм:</w:t>
      </w:r>
    </w:p>
    <w:p w:rsidR="00165785" w:rsidRPr="00C07F6B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 w:rsidRPr="00C07F6B">
        <w:rPr>
          <w:rFonts w:eastAsia="Calibri"/>
          <w:szCs w:val="24"/>
        </w:rPr>
        <w:t>1. Форма заполняется исключительно для программ ДПО в соответствии с государственным заданием на 2025</w:t>
      </w:r>
      <w:r w:rsidR="00FD3C56"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 xml:space="preserve">год (необходимо, чтобы сходилась итоговая сумма, на вкладке </w:t>
      </w:r>
      <w:r>
        <w:rPr>
          <w:rFonts w:eastAsia="Calibri"/>
          <w:szCs w:val="24"/>
        </w:rPr>
        <w:t>«</w:t>
      </w:r>
      <w:r w:rsidRPr="00C07F6B">
        <w:rPr>
          <w:rFonts w:eastAsia="Calibri"/>
          <w:szCs w:val="24"/>
        </w:rPr>
        <w:t>Свод</w:t>
      </w:r>
      <w:r>
        <w:rPr>
          <w:rFonts w:eastAsia="Calibri"/>
          <w:szCs w:val="24"/>
        </w:rPr>
        <w:t>»</w:t>
      </w:r>
      <w:r w:rsidRPr="00C07F6B">
        <w:rPr>
          <w:rFonts w:eastAsia="Calibri"/>
          <w:szCs w:val="24"/>
        </w:rPr>
        <w:t xml:space="preserve"> и значение, указанное в государственном задании на 2025 год).</w:t>
      </w:r>
    </w:p>
    <w:p w:rsidR="00165785" w:rsidRPr="00C07F6B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 w:rsidRPr="00C07F6B">
        <w:rPr>
          <w:rFonts w:eastAsia="Calibri"/>
          <w:szCs w:val="24"/>
        </w:rPr>
        <w:t>При наличии планового контингента на 2026</w:t>
      </w:r>
      <w:r w:rsidR="00FD3C56"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 xml:space="preserve">год необходимо помимо вкладок </w:t>
      </w:r>
      <w:r>
        <w:rPr>
          <w:rFonts w:eastAsia="Calibri"/>
          <w:szCs w:val="24"/>
        </w:rPr>
        <w:t>«</w:t>
      </w:r>
      <w:r w:rsidRPr="00C07F6B">
        <w:rPr>
          <w:rFonts w:eastAsia="Calibri"/>
          <w:szCs w:val="24"/>
        </w:rPr>
        <w:t>Свод</w:t>
      </w:r>
      <w:r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>2025</w:t>
      </w:r>
      <w:r>
        <w:rPr>
          <w:rFonts w:eastAsia="Calibri"/>
          <w:szCs w:val="24"/>
        </w:rPr>
        <w:t>»</w:t>
      </w:r>
      <w:r w:rsidRPr="00C07F6B">
        <w:rPr>
          <w:rFonts w:eastAsia="Calibri"/>
          <w:szCs w:val="24"/>
        </w:rPr>
        <w:t xml:space="preserve"> и </w:t>
      </w:r>
      <w:r>
        <w:rPr>
          <w:rFonts w:eastAsia="Calibri"/>
          <w:szCs w:val="24"/>
        </w:rPr>
        <w:t>«</w:t>
      </w:r>
      <w:r w:rsidRPr="00C07F6B">
        <w:rPr>
          <w:rFonts w:eastAsia="Calibri"/>
          <w:szCs w:val="24"/>
        </w:rPr>
        <w:t>Верификация контингента 2025</w:t>
      </w:r>
      <w:r>
        <w:rPr>
          <w:rFonts w:eastAsia="Calibri"/>
          <w:szCs w:val="24"/>
        </w:rPr>
        <w:t>» заполнить вкладки «</w:t>
      </w:r>
      <w:r w:rsidRPr="00C07F6B">
        <w:rPr>
          <w:rFonts w:eastAsia="Calibri"/>
          <w:szCs w:val="24"/>
        </w:rPr>
        <w:t>Свод 2026</w:t>
      </w:r>
      <w:r>
        <w:rPr>
          <w:rFonts w:eastAsia="Calibri"/>
          <w:szCs w:val="24"/>
        </w:rPr>
        <w:t>»</w:t>
      </w:r>
      <w:r w:rsidRPr="00C07F6B">
        <w:rPr>
          <w:rFonts w:eastAsia="Calibri"/>
          <w:szCs w:val="24"/>
        </w:rPr>
        <w:t xml:space="preserve"> и </w:t>
      </w:r>
      <w:r>
        <w:rPr>
          <w:rFonts w:eastAsia="Calibri"/>
          <w:szCs w:val="24"/>
        </w:rPr>
        <w:t>«</w:t>
      </w:r>
      <w:r w:rsidRPr="00C07F6B">
        <w:rPr>
          <w:rFonts w:eastAsia="Calibri"/>
          <w:szCs w:val="24"/>
        </w:rPr>
        <w:t>Верификация контингента 2026</w:t>
      </w:r>
      <w:r>
        <w:rPr>
          <w:rFonts w:eastAsia="Calibri"/>
          <w:szCs w:val="24"/>
        </w:rPr>
        <w:t>».</w:t>
      </w:r>
    </w:p>
    <w:p w:rsidR="00165785" w:rsidRPr="00C07F6B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 w:rsidRPr="00C07F6B">
        <w:rPr>
          <w:rFonts w:eastAsia="Calibri"/>
          <w:szCs w:val="24"/>
        </w:rPr>
        <w:t>2. Если учреждение имеет филиалы, то форма заполняется отдельно для головного учреждения, отдельного для каждого филиала</w:t>
      </w:r>
    </w:p>
    <w:p w:rsidR="00165785" w:rsidRPr="00C07F6B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 w:rsidRPr="00C07F6B">
        <w:rPr>
          <w:rFonts w:eastAsia="Calibri"/>
          <w:szCs w:val="24"/>
        </w:rPr>
        <w:t xml:space="preserve">3. При заполнении формы необходимо ориентироваться на мониторинг сбора </w:t>
      </w:r>
      <w:r>
        <w:rPr>
          <w:rFonts w:eastAsia="Calibri"/>
          <w:szCs w:val="24"/>
        </w:rPr>
        <w:t>сведений «</w:t>
      </w:r>
      <w:r w:rsidRPr="00C07F6B">
        <w:rPr>
          <w:rFonts w:eastAsia="Calibri"/>
          <w:szCs w:val="24"/>
        </w:rPr>
        <w:t>Сведения о программах ДПО</w:t>
      </w:r>
      <w:r>
        <w:rPr>
          <w:rFonts w:eastAsia="Calibri"/>
          <w:szCs w:val="24"/>
        </w:rPr>
        <w:t>»</w:t>
      </w:r>
      <w:r w:rsidRPr="00C07F6B">
        <w:rPr>
          <w:rFonts w:eastAsia="Calibri"/>
          <w:szCs w:val="24"/>
        </w:rPr>
        <w:t xml:space="preserve"> (Письмо </w:t>
      </w:r>
      <w:r>
        <w:rPr>
          <w:rFonts w:eastAsia="Calibri"/>
          <w:szCs w:val="24"/>
        </w:rPr>
        <w:t xml:space="preserve">Минобрнауки России </w:t>
      </w:r>
      <w:r w:rsidRPr="00C07F6B">
        <w:rPr>
          <w:rFonts w:eastAsia="Calibri"/>
          <w:szCs w:val="24"/>
        </w:rPr>
        <w:t>от 10</w:t>
      </w:r>
      <w:r w:rsidR="00FD3C56"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>июня 2024</w:t>
      </w:r>
      <w:r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 xml:space="preserve"> года №МН-</w:t>
      </w:r>
      <w:r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 xml:space="preserve">18/797-АО </w:t>
      </w:r>
      <w:r>
        <w:rPr>
          <w:rFonts w:eastAsia="Calibri"/>
          <w:szCs w:val="24"/>
        </w:rPr>
        <w:t>«</w:t>
      </w:r>
      <w:r w:rsidRPr="00C07F6B">
        <w:rPr>
          <w:rFonts w:eastAsia="Calibri"/>
          <w:szCs w:val="24"/>
        </w:rPr>
        <w:t>О запросе информации о затратах на программы ДПО в 2023</w:t>
      </w:r>
      <w:r>
        <w:rPr>
          <w:rFonts w:eastAsia="Calibri"/>
          <w:szCs w:val="24"/>
        </w:rPr>
        <w:t> </w:t>
      </w:r>
      <w:r w:rsidRPr="00C07F6B">
        <w:rPr>
          <w:rFonts w:eastAsia="Calibri"/>
          <w:szCs w:val="24"/>
        </w:rPr>
        <w:t>году</w:t>
      </w:r>
      <w:r>
        <w:rPr>
          <w:rFonts w:eastAsia="Calibri"/>
          <w:szCs w:val="24"/>
        </w:rPr>
        <w:t>»</w:t>
      </w:r>
      <w:r w:rsidRPr="00C07F6B">
        <w:rPr>
          <w:rFonts w:eastAsia="Calibri"/>
          <w:szCs w:val="24"/>
        </w:rPr>
        <w:t>) в части смыслового распределения контингента по сферам</w:t>
      </w:r>
      <w:r>
        <w:rPr>
          <w:rFonts w:eastAsia="Calibri"/>
          <w:szCs w:val="24"/>
        </w:rPr>
        <w:t>.</w:t>
      </w:r>
    </w:p>
    <w:p w:rsidR="00165785" w:rsidRPr="00C07F6B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 w:rsidRPr="00C07F6B">
        <w:rPr>
          <w:rFonts w:eastAsia="Calibri"/>
          <w:szCs w:val="24"/>
        </w:rPr>
        <w:t>4. Необходимо указать количество человеко-часов за счет средств субсидии на выполнение государственного задания в разрезе сфер для услуг ДПО повышения квалификации и профессиональной переподготовки в разрезе форм обучения (контингент указывается неприведенный)</w:t>
      </w:r>
      <w:r>
        <w:rPr>
          <w:rFonts w:eastAsia="Calibri"/>
          <w:szCs w:val="24"/>
        </w:rPr>
        <w:t>.</w:t>
      </w:r>
    </w:p>
    <w:p w:rsidR="00165785" w:rsidRDefault="00165785" w:rsidP="00165785">
      <w:pPr>
        <w:spacing w:line="360" w:lineRule="auto"/>
        <w:ind w:firstLine="709"/>
        <w:rPr>
          <w:rFonts w:eastAsia="Calibri"/>
          <w:szCs w:val="24"/>
        </w:rPr>
      </w:pPr>
      <w:r w:rsidRPr="00C07F6B">
        <w:rPr>
          <w:rFonts w:eastAsia="Calibri"/>
          <w:szCs w:val="24"/>
        </w:rPr>
        <w:t xml:space="preserve">5. Если государственное задание на 2025 и 2026 год отсутствует, то необходимо на вкладках </w:t>
      </w:r>
      <w:r>
        <w:rPr>
          <w:rFonts w:eastAsia="Calibri"/>
          <w:szCs w:val="24"/>
        </w:rPr>
        <w:t>«</w:t>
      </w:r>
      <w:r w:rsidRPr="00C07F6B">
        <w:rPr>
          <w:rFonts w:eastAsia="Calibri"/>
          <w:szCs w:val="24"/>
        </w:rPr>
        <w:t>Свод</w:t>
      </w:r>
      <w:r>
        <w:rPr>
          <w:rFonts w:eastAsia="Calibri"/>
          <w:szCs w:val="24"/>
        </w:rPr>
        <w:t>»</w:t>
      </w:r>
      <w:r w:rsidRPr="00C07F6B">
        <w:rPr>
          <w:rFonts w:eastAsia="Calibri"/>
          <w:szCs w:val="24"/>
        </w:rPr>
        <w:t xml:space="preserve"> проставить "0"</w:t>
      </w:r>
      <w:r>
        <w:rPr>
          <w:rFonts w:eastAsia="Calibri"/>
          <w:szCs w:val="24"/>
        </w:rPr>
        <w:t>.</w:t>
      </w:r>
    </w:p>
    <w:p w:rsidR="00825DA6" w:rsidRPr="00394767" w:rsidRDefault="00825DA6" w:rsidP="00825DA6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32" w:name="_Toc194937660"/>
      <w:r w:rsidRPr="00394767">
        <w:rPr>
          <w:rFonts w:eastAsia="Calibri"/>
          <w:b/>
          <w:i w:val="0"/>
          <w:sz w:val="24"/>
          <w:szCs w:val="24"/>
        </w:rPr>
        <w:t xml:space="preserve">Ввод сведений о </w:t>
      </w:r>
      <w:r w:rsidR="00161AA4">
        <w:rPr>
          <w:rFonts w:eastAsia="Calibri"/>
          <w:b/>
          <w:i w:val="0"/>
          <w:sz w:val="24"/>
          <w:szCs w:val="24"/>
        </w:rPr>
        <w:t>контактном лице</w:t>
      </w:r>
      <w:bookmarkEnd w:id="32"/>
    </w:p>
    <w:p w:rsidR="00A27072" w:rsidRDefault="00A27072" w:rsidP="00A27072">
      <w:pPr>
        <w:spacing w:line="360" w:lineRule="auto"/>
        <w:ind w:firstLine="709"/>
        <w:rPr>
          <w:szCs w:val="24"/>
        </w:rPr>
      </w:pPr>
      <w:r>
        <w:rPr>
          <w:rFonts w:eastAsia="Calibri"/>
          <w:szCs w:val="24"/>
        </w:rPr>
        <w:t xml:space="preserve">Сведения о контактном лице вводится и редактируется в таблице </w:t>
      </w:r>
      <w:r>
        <w:rPr>
          <w:szCs w:val="24"/>
        </w:rPr>
        <w:t>«Контактное лицо по заполнению формы:». Для ввода и редактирования сведений следует перейти по значку «</w:t>
      </w:r>
      <w:r>
        <w:rPr>
          <w:noProof/>
          <w:szCs w:val="24"/>
        </w:rPr>
        <w:drawing>
          <wp:inline distT="0" distB="0" distL="0" distR="0" wp14:anchorId="4789F5B5" wp14:editId="12A40204">
            <wp:extent cx="180975" cy="17272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» (рисунок </w:t>
      </w:r>
      <w:r w:rsidR="000A1627">
        <w:rPr>
          <w:szCs w:val="24"/>
        </w:rPr>
        <w:fldChar w:fldCharType="begin"/>
      </w:r>
      <w:r w:rsidR="000A1627">
        <w:rPr>
          <w:szCs w:val="24"/>
        </w:rPr>
        <w:instrText xml:space="preserve"> REF _Ref194669506 \r \h </w:instrText>
      </w:r>
      <w:r w:rsidR="000A1627">
        <w:rPr>
          <w:szCs w:val="24"/>
        </w:rPr>
      </w:r>
      <w:r w:rsidR="000A1627">
        <w:rPr>
          <w:szCs w:val="24"/>
        </w:rPr>
        <w:fldChar w:fldCharType="separate"/>
      </w:r>
      <w:r w:rsidR="000A1627">
        <w:rPr>
          <w:szCs w:val="24"/>
        </w:rPr>
        <w:t>8</w:t>
      </w:r>
      <w:r w:rsidR="000A1627">
        <w:rPr>
          <w:szCs w:val="24"/>
        </w:rPr>
        <w:fldChar w:fldCharType="end"/>
      </w:r>
      <w:r w:rsidR="000A1627">
        <w:rPr>
          <w:szCs w:val="24"/>
        </w:rPr>
        <w:t>)</w:t>
      </w:r>
      <w:r>
        <w:rPr>
          <w:szCs w:val="24"/>
        </w:rPr>
        <w:t xml:space="preserve">. </w:t>
      </w:r>
    </w:p>
    <w:p w:rsidR="00530E5D" w:rsidRDefault="00530E5D" w:rsidP="00A27072">
      <w:pPr>
        <w:spacing w:line="360" w:lineRule="auto"/>
        <w:ind w:firstLine="709"/>
        <w:rPr>
          <w:szCs w:val="24"/>
        </w:rPr>
      </w:pPr>
    </w:p>
    <w:p w:rsidR="00D71882" w:rsidRDefault="0034573C" w:rsidP="0034573C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8EDFE17" wp14:editId="1D397965">
            <wp:extent cx="5927729" cy="38105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04" cy="38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82" w:rsidRDefault="000A1627" w:rsidP="00A27072">
      <w:pPr>
        <w:spacing w:line="360" w:lineRule="auto"/>
        <w:ind w:firstLine="709"/>
      </w:pPr>
      <w:r w:rsidRPr="00113EAC">
        <w:t xml:space="preserve">Рисунок </w:t>
      </w:r>
      <w:r w:rsidRPr="00113EAC">
        <w:fldChar w:fldCharType="begin"/>
      </w:r>
      <w:bookmarkStart w:id="33" w:name="_Ref194669506"/>
      <w:bookmarkEnd w:id="33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Выбор операции редактирования сведений о контактном лице</w:t>
      </w:r>
    </w:p>
    <w:p w:rsidR="000A1627" w:rsidRDefault="000A1627" w:rsidP="00A27072">
      <w:pPr>
        <w:spacing w:line="360" w:lineRule="auto"/>
        <w:ind w:firstLine="709"/>
      </w:pPr>
    </w:p>
    <w:p w:rsidR="000A1627" w:rsidRDefault="000A1627" w:rsidP="00A27072">
      <w:pPr>
        <w:spacing w:line="360" w:lineRule="auto"/>
        <w:ind w:firstLine="709"/>
        <w:rPr>
          <w:szCs w:val="24"/>
        </w:rPr>
      </w:pPr>
      <w:r>
        <w:t xml:space="preserve">Экранная форма редактирования сведений о лице, осуществляющем подготовку информации, представлена ни рисунке </w:t>
      </w:r>
      <w:r>
        <w:fldChar w:fldCharType="begin"/>
      </w:r>
      <w:r>
        <w:instrText xml:space="preserve"> REF _Ref194669639 \r \h </w:instrText>
      </w:r>
      <w:r>
        <w:fldChar w:fldCharType="separate"/>
      </w:r>
      <w:r>
        <w:t>9</w:t>
      </w:r>
      <w:r>
        <w:fldChar w:fldCharType="end"/>
      </w:r>
      <w:r>
        <w:t>.</w:t>
      </w:r>
    </w:p>
    <w:p w:rsidR="00BD31DB" w:rsidRDefault="00A27072" w:rsidP="00A27072">
      <w:pPr>
        <w:spacing w:line="360" w:lineRule="auto"/>
        <w:jc w:val="center"/>
        <w:rPr>
          <w:szCs w:val="24"/>
        </w:rPr>
      </w:pPr>
      <w:r>
        <w:rPr>
          <w:rFonts w:eastAsia="Calibri"/>
          <w:noProof/>
          <w:szCs w:val="24"/>
        </w:rPr>
        <w:drawing>
          <wp:inline distT="0" distB="0" distL="0" distR="0" wp14:anchorId="40F2E4A5" wp14:editId="413A5653">
            <wp:extent cx="5511113" cy="3597461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97" cy="359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72" w:rsidRDefault="00A27072" w:rsidP="00A27072">
      <w:pPr>
        <w:spacing w:line="360" w:lineRule="auto"/>
        <w:jc w:val="center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4" w:name="_Ref194669639"/>
      <w:bookmarkEnd w:id="34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Экранная форма редактирования профиля пользователя</w:t>
      </w:r>
    </w:p>
    <w:p w:rsidR="000A1627" w:rsidRDefault="000A1627" w:rsidP="00A27072">
      <w:pPr>
        <w:spacing w:line="360" w:lineRule="auto"/>
        <w:ind w:firstLine="709"/>
      </w:pPr>
    </w:p>
    <w:p w:rsidR="00A27072" w:rsidRDefault="00A27072" w:rsidP="00A27072">
      <w:pPr>
        <w:spacing w:line="360" w:lineRule="auto"/>
        <w:ind w:firstLine="709"/>
      </w:pPr>
      <w:r>
        <w:t>Сведения о лице, осуществляющем подготовку информации, включают следующее:</w:t>
      </w:r>
    </w:p>
    <w:p w:rsidR="00A27072" w:rsidRPr="00A27072" w:rsidRDefault="00A27072" w:rsidP="00A27072">
      <w:pPr>
        <w:pStyle w:val="afc"/>
        <w:numPr>
          <w:ilvl w:val="0"/>
          <w:numId w:val="38"/>
        </w:numPr>
        <w:tabs>
          <w:tab w:val="left" w:pos="1134"/>
          <w:tab w:val="left" w:pos="1560"/>
        </w:tabs>
        <w:spacing w:line="360" w:lineRule="auto"/>
        <w:ind w:left="1134" w:hanging="425"/>
        <w:rPr>
          <w:rFonts w:ascii="Times New Roman" w:hAnsi="Times New Roman"/>
        </w:rPr>
      </w:pPr>
      <w:r w:rsidRPr="00A27072">
        <w:rPr>
          <w:rFonts w:ascii="Times New Roman" w:hAnsi="Times New Roman"/>
        </w:rPr>
        <w:t>Фамилия</w:t>
      </w:r>
      <w:r>
        <w:rPr>
          <w:rFonts w:ascii="Times New Roman" w:hAnsi="Times New Roman"/>
          <w:lang w:val="ru-RU"/>
        </w:rPr>
        <w:t>;</w:t>
      </w:r>
    </w:p>
    <w:p w:rsidR="00A27072" w:rsidRPr="00A27072" w:rsidRDefault="00A27072" w:rsidP="00A27072">
      <w:pPr>
        <w:pStyle w:val="afc"/>
        <w:numPr>
          <w:ilvl w:val="0"/>
          <w:numId w:val="38"/>
        </w:numPr>
        <w:tabs>
          <w:tab w:val="left" w:pos="1134"/>
          <w:tab w:val="left" w:pos="1560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A27072">
        <w:rPr>
          <w:rFonts w:ascii="Times New Roman" w:hAnsi="Times New Roman"/>
          <w:sz w:val="24"/>
          <w:szCs w:val="24"/>
        </w:rPr>
        <w:t>И</w:t>
      </w:r>
      <w:r w:rsidRPr="00A27072">
        <w:rPr>
          <w:rFonts w:ascii="Times New Roman" w:hAnsi="Times New Roman"/>
          <w:sz w:val="24"/>
          <w:szCs w:val="24"/>
          <w:lang w:val="ru-RU"/>
        </w:rPr>
        <w:t>мя</w:t>
      </w:r>
      <w:r w:rsidRPr="00A27072">
        <w:rPr>
          <w:rFonts w:ascii="Times New Roman" w:hAnsi="Times New Roman"/>
          <w:sz w:val="24"/>
          <w:szCs w:val="24"/>
        </w:rPr>
        <w:t>;</w:t>
      </w:r>
    </w:p>
    <w:p w:rsidR="00A27072" w:rsidRPr="00A27072" w:rsidRDefault="00A27072" w:rsidP="00A27072">
      <w:pPr>
        <w:pStyle w:val="afc"/>
        <w:numPr>
          <w:ilvl w:val="0"/>
          <w:numId w:val="38"/>
        </w:numPr>
        <w:tabs>
          <w:tab w:val="left" w:pos="1134"/>
          <w:tab w:val="left" w:pos="1560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A27072">
        <w:rPr>
          <w:rFonts w:ascii="Times New Roman" w:hAnsi="Times New Roman"/>
          <w:sz w:val="24"/>
          <w:szCs w:val="24"/>
          <w:lang w:val="ru-RU"/>
        </w:rPr>
        <w:t>Отчество;</w:t>
      </w:r>
    </w:p>
    <w:p w:rsidR="00A27072" w:rsidRPr="00A27072" w:rsidRDefault="00A27072" w:rsidP="00A27072">
      <w:pPr>
        <w:pStyle w:val="afc"/>
        <w:numPr>
          <w:ilvl w:val="0"/>
          <w:numId w:val="38"/>
        </w:numPr>
        <w:tabs>
          <w:tab w:val="left" w:pos="1134"/>
          <w:tab w:val="left" w:pos="1560"/>
        </w:tabs>
        <w:spacing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A27072">
        <w:rPr>
          <w:rFonts w:ascii="Times New Roman" w:hAnsi="Times New Roman"/>
          <w:sz w:val="24"/>
          <w:szCs w:val="24"/>
        </w:rPr>
        <w:t xml:space="preserve">Должность; </w:t>
      </w:r>
    </w:p>
    <w:p w:rsidR="00A27072" w:rsidRPr="00A27072" w:rsidRDefault="00A27072" w:rsidP="004E6BB4">
      <w:pPr>
        <w:pStyle w:val="afc"/>
        <w:numPr>
          <w:ilvl w:val="0"/>
          <w:numId w:val="38"/>
        </w:numPr>
        <w:tabs>
          <w:tab w:val="left" w:pos="1134"/>
          <w:tab w:val="left" w:pos="1560"/>
        </w:tabs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A27072">
        <w:rPr>
          <w:rFonts w:ascii="Times New Roman" w:hAnsi="Times New Roman"/>
          <w:sz w:val="24"/>
          <w:szCs w:val="24"/>
        </w:rPr>
        <w:t>Контактный телефон</w:t>
      </w:r>
      <w:r w:rsidRPr="00A27072">
        <w:rPr>
          <w:rFonts w:ascii="Times New Roman" w:hAnsi="Times New Roman"/>
          <w:sz w:val="24"/>
          <w:szCs w:val="24"/>
          <w:lang w:val="ru-RU"/>
        </w:rPr>
        <w:t>;</w:t>
      </w:r>
    </w:p>
    <w:p w:rsidR="00A27072" w:rsidRPr="00A27072" w:rsidRDefault="00A27072" w:rsidP="004E6BB4">
      <w:pPr>
        <w:pStyle w:val="afc"/>
        <w:numPr>
          <w:ilvl w:val="0"/>
          <w:numId w:val="38"/>
        </w:numPr>
        <w:tabs>
          <w:tab w:val="left" w:pos="1134"/>
          <w:tab w:val="left" w:pos="1560"/>
        </w:tabs>
        <w:spacing w:after="0" w:line="360" w:lineRule="auto"/>
        <w:ind w:left="1134" w:hanging="425"/>
        <w:rPr>
          <w:rFonts w:ascii="Times New Roman" w:hAnsi="Times New Roman"/>
          <w:sz w:val="24"/>
          <w:szCs w:val="24"/>
        </w:rPr>
      </w:pPr>
      <w:r w:rsidRPr="00A27072">
        <w:rPr>
          <w:rFonts w:ascii="Times New Roman" w:hAnsi="Times New Roman"/>
          <w:sz w:val="24"/>
          <w:szCs w:val="24"/>
        </w:rPr>
        <w:t>E-mail</w:t>
      </w:r>
      <w:r w:rsidRPr="00A27072">
        <w:rPr>
          <w:rFonts w:ascii="Times New Roman" w:hAnsi="Times New Roman"/>
          <w:sz w:val="24"/>
          <w:szCs w:val="24"/>
          <w:lang w:val="ru-RU"/>
        </w:rPr>
        <w:t>.</w:t>
      </w:r>
    </w:p>
    <w:p w:rsidR="00165785" w:rsidRDefault="00825DA6" w:rsidP="004E6BB4">
      <w:pPr>
        <w:spacing w:line="360" w:lineRule="auto"/>
        <w:ind w:firstLine="709"/>
        <w:rPr>
          <w:rFonts w:eastAsia="Calibri"/>
          <w:szCs w:val="24"/>
        </w:rPr>
      </w:pPr>
      <w:r>
        <w:t>Сохранение внесенных изменений выполняется по кнопке «Сохранить».</w:t>
      </w:r>
      <w:r w:rsidR="00165785">
        <w:t xml:space="preserve"> Е</w:t>
      </w:r>
      <w:r w:rsidR="00165785">
        <w:rPr>
          <w:rFonts w:eastAsia="Calibri"/>
          <w:szCs w:val="24"/>
        </w:rPr>
        <w:t>сли информационное поле будет не заполнено, то после нажатия на кнопку «Сохранить» рядом с пустым полем появится уведомление.</w:t>
      </w:r>
    </w:p>
    <w:p w:rsidR="009B5924" w:rsidRPr="00BB1E1C" w:rsidRDefault="00161AA4" w:rsidP="003408EB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35" w:name="_Toc194937661"/>
      <w:r>
        <w:rPr>
          <w:rFonts w:eastAsia="Calibri"/>
          <w:b/>
          <w:i w:val="0"/>
          <w:sz w:val="24"/>
          <w:szCs w:val="24"/>
        </w:rPr>
        <w:t>Заполнение форм сбора сведений</w:t>
      </w:r>
      <w:bookmarkEnd w:id="35"/>
    </w:p>
    <w:p w:rsidR="004E6BB4" w:rsidRDefault="004E6BB4" w:rsidP="004E6BB4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Для заполнения форм сбора сведений следует </w:t>
      </w:r>
      <w:r w:rsidR="00530E5D">
        <w:rPr>
          <w:szCs w:val="24"/>
        </w:rPr>
        <w:t xml:space="preserve">по ссылке </w:t>
      </w:r>
      <w:r w:rsidR="00530E5D" w:rsidRPr="004E6BB4">
        <w:rPr>
          <w:szCs w:val="24"/>
        </w:rPr>
        <w:t>«Скачать шаблон»</w:t>
      </w:r>
      <w:r w:rsidR="00530E5D">
        <w:rPr>
          <w:szCs w:val="24"/>
        </w:rPr>
        <w:t xml:space="preserve"> </w:t>
      </w:r>
      <w:r w:rsidR="000A1627">
        <w:rPr>
          <w:szCs w:val="24"/>
        </w:rPr>
        <w:t xml:space="preserve">выполнить операцию </w:t>
      </w:r>
      <w:r>
        <w:rPr>
          <w:szCs w:val="24"/>
        </w:rPr>
        <w:t>скач</w:t>
      </w:r>
      <w:r w:rsidR="000A1627">
        <w:rPr>
          <w:szCs w:val="24"/>
        </w:rPr>
        <w:t>ивания</w:t>
      </w:r>
      <w:r>
        <w:rPr>
          <w:szCs w:val="24"/>
        </w:rPr>
        <w:t xml:space="preserve"> файл</w:t>
      </w:r>
      <w:r w:rsidR="000A1627">
        <w:rPr>
          <w:szCs w:val="24"/>
        </w:rPr>
        <w:t>а</w:t>
      </w:r>
      <w:r>
        <w:rPr>
          <w:szCs w:val="24"/>
        </w:rPr>
        <w:t xml:space="preserve"> формата </w:t>
      </w:r>
      <w:r>
        <w:rPr>
          <w:szCs w:val="24"/>
          <w:lang w:val="en-US"/>
        </w:rPr>
        <w:t>Excel</w:t>
      </w:r>
      <w:r w:rsidRPr="004E6BB4">
        <w:rPr>
          <w:szCs w:val="24"/>
        </w:rPr>
        <w:t xml:space="preserve"> </w:t>
      </w:r>
      <w:r>
        <w:rPr>
          <w:szCs w:val="24"/>
          <w:lang w:val="en-US"/>
        </w:rPr>
        <w:t>c</w:t>
      </w:r>
      <w:r w:rsidRPr="004E6BB4">
        <w:rPr>
          <w:szCs w:val="24"/>
        </w:rPr>
        <w:t xml:space="preserve"> </w:t>
      </w:r>
      <w:r>
        <w:rPr>
          <w:szCs w:val="24"/>
        </w:rPr>
        <w:t xml:space="preserve">формами сбора сведений, расположенной в </w:t>
      </w:r>
      <w:r w:rsidRPr="004E6BB4">
        <w:rPr>
          <w:szCs w:val="24"/>
        </w:rPr>
        <w:t>столбц</w:t>
      </w:r>
      <w:r>
        <w:rPr>
          <w:szCs w:val="24"/>
        </w:rPr>
        <w:t>е</w:t>
      </w:r>
      <w:r w:rsidRPr="004E6BB4">
        <w:rPr>
          <w:szCs w:val="24"/>
        </w:rPr>
        <w:t xml:space="preserve"> «Форма отчетности» </w:t>
      </w:r>
      <w:r>
        <w:rPr>
          <w:szCs w:val="24"/>
        </w:rPr>
        <w:t>таблицы (рисунок</w:t>
      </w:r>
      <w:r w:rsidR="000A1627">
        <w:rPr>
          <w:szCs w:val="24"/>
        </w:rPr>
        <w:t xml:space="preserve"> </w:t>
      </w:r>
      <w:r w:rsidR="000A1627">
        <w:rPr>
          <w:szCs w:val="24"/>
        </w:rPr>
        <w:fldChar w:fldCharType="begin"/>
      </w:r>
      <w:r w:rsidR="000A1627">
        <w:rPr>
          <w:szCs w:val="24"/>
        </w:rPr>
        <w:instrText xml:space="preserve"> REF _Ref194669716 \r \h </w:instrText>
      </w:r>
      <w:r w:rsidR="000A1627">
        <w:rPr>
          <w:szCs w:val="24"/>
        </w:rPr>
      </w:r>
      <w:r w:rsidR="000A1627">
        <w:rPr>
          <w:szCs w:val="24"/>
        </w:rPr>
        <w:fldChar w:fldCharType="separate"/>
      </w:r>
      <w:r w:rsidR="000A1627">
        <w:rPr>
          <w:szCs w:val="24"/>
        </w:rPr>
        <w:t>10</w:t>
      </w:r>
      <w:r w:rsidR="000A1627">
        <w:rPr>
          <w:szCs w:val="24"/>
        </w:rPr>
        <w:fldChar w:fldCharType="end"/>
      </w:r>
      <w:r>
        <w:rPr>
          <w:szCs w:val="24"/>
        </w:rPr>
        <w:t>).</w:t>
      </w:r>
    </w:p>
    <w:p w:rsidR="004E6BB4" w:rsidRDefault="00530E5D" w:rsidP="004E6BB4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Файл ш</w:t>
      </w:r>
      <w:r w:rsidR="009167A1">
        <w:rPr>
          <w:rFonts w:eastAsia="Calibri"/>
          <w:szCs w:val="24"/>
        </w:rPr>
        <w:t>аблон</w:t>
      </w:r>
      <w:r>
        <w:rPr>
          <w:rFonts w:eastAsia="Calibri"/>
          <w:szCs w:val="24"/>
        </w:rPr>
        <w:t>а</w:t>
      </w:r>
      <w:r w:rsidR="009167A1">
        <w:rPr>
          <w:rFonts w:eastAsia="Calibri"/>
          <w:szCs w:val="24"/>
        </w:rPr>
        <w:t xml:space="preserve"> - ф</w:t>
      </w:r>
      <w:r w:rsidR="004E6BB4">
        <w:rPr>
          <w:rFonts w:eastAsia="Calibri"/>
          <w:szCs w:val="24"/>
        </w:rPr>
        <w:t xml:space="preserve">айл формата </w:t>
      </w:r>
      <w:r w:rsidR="004E6BB4">
        <w:rPr>
          <w:rFonts w:eastAsia="Calibri"/>
          <w:szCs w:val="24"/>
          <w:lang w:val="en-US"/>
        </w:rPr>
        <w:t>Excel</w:t>
      </w:r>
      <w:r w:rsidR="004E6BB4">
        <w:rPr>
          <w:rFonts w:eastAsia="Calibri"/>
          <w:szCs w:val="24"/>
        </w:rPr>
        <w:t xml:space="preserve"> содержит </w:t>
      </w:r>
      <w:r>
        <w:rPr>
          <w:rFonts w:eastAsia="Calibri"/>
          <w:szCs w:val="24"/>
        </w:rPr>
        <w:t xml:space="preserve">следующие </w:t>
      </w:r>
      <w:r w:rsidR="004E6BB4">
        <w:rPr>
          <w:rFonts w:eastAsia="Calibri"/>
          <w:szCs w:val="24"/>
        </w:rPr>
        <w:t>листы:</w:t>
      </w:r>
    </w:p>
    <w:p w:rsidR="004E6BB4" w:rsidRDefault="004E6BB4" w:rsidP="004E6BB4">
      <w:pPr>
        <w:pStyle w:val="a7"/>
        <w:numPr>
          <w:ilvl w:val="0"/>
          <w:numId w:val="33"/>
        </w:numPr>
        <w:ind w:left="1134" w:hanging="283"/>
        <w:rPr>
          <w:rFonts w:eastAsia="Calibri"/>
          <w:szCs w:val="24"/>
        </w:rPr>
      </w:pPr>
      <w:r>
        <w:rPr>
          <w:rFonts w:eastAsia="Calibri"/>
          <w:szCs w:val="24"/>
        </w:rPr>
        <w:t>Пояснения по заполнению;</w:t>
      </w:r>
    </w:p>
    <w:p w:rsidR="004E6BB4" w:rsidRDefault="004E6BB4" w:rsidP="004E6BB4">
      <w:pPr>
        <w:pStyle w:val="a7"/>
        <w:numPr>
          <w:ilvl w:val="0"/>
          <w:numId w:val="33"/>
        </w:numPr>
        <w:ind w:left="1134" w:hanging="283"/>
        <w:rPr>
          <w:rFonts w:eastAsia="Calibri"/>
          <w:szCs w:val="24"/>
        </w:rPr>
      </w:pPr>
      <w:r>
        <w:rPr>
          <w:rFonts w:eastAsia="Calibri"/>
          <w:szCs w:val="24"/>
        </w:rPr>
        <w:t>Свод 2025;</w:t>
      </w:r>
    </w:p>
    <w:p w:rsidR="004E6BB4" w:rsidRDefault="004E6BB4" w:rsidP="004E6BB4">
      <w:pPr>
        <w:pStyle w:val="a7"/>
        <w:numPr>
          <w:ilvl w:val="0"/>
          <w:numId w:val="33"/>
        </w:numPr>
        <w:ind w:left="1134" w:hanging="283"/>
        <w:rPr>
          <w:rFonts w:eastAsia="Calibri"/>
          <w:szCs w:val="24"/>
        </w:rPr>
      </w:pPr>
      <w:r>
        <w:rPr>
          <w:rFonts w:eastAsia="Calibri"/>
          <w:szCs w:val="24"/>
        </w:rPr>
        <w:t>Верификация контингента ДПО 2025;</w:t>
      </w:r>
    </w:p>
    <w:p w:rsidR="004E6BB4" w:rsidRDefault="004E6BB4" w:rsidP="004E6BB4">
      <w:pPr>
        <w:pStyle w:val="a7"/>
        <w:numPr>
          <w:ilvl w:val="0"/>
          <w:numId w:val="33"/>
        </w:numPr>
        <w:ind w:left="1134" w:hanging="283"/>
        <w:rPr>
          <w:rFonts w:eastAsia="Calibri"/>
          <w:szCs w:val="24"/>
        </w:rPr>
      </w:pPr>
      <w:r>
        <w:rPr>
          <w:rFonts w:eastAsia="Calibri"/>
          <w:szCs w:val="24"/>
        </w:rPr>
        <w:t>Свод 2026;</w:t>
      </w:r>
    </w:p>
    <w:p w:rsidR="004E6BB4" w:rsidRDefault="004E6BB4" w:rsidP="004E6BB4">
      <w:pPr>
        <w:pStyle w:val="a7"/>
        <w:numPr>
          <w:ilvl w:val="0"/>
          <w:numId w:val="33"/>
        </w:numPr>
        <w:ind w:left="1134" w:hanging="283"/>
        <w:rPr>
          <w:rFonts w:eastAsia="Calibri"/>
          <w:szCs w:val="24"/>
        </w:rPr>
      </w:pPr>
      <w:r>
        <w:rPr>
          <w:rFonts w:eastAsia="Calibri"/>
          <w:szCs w:val="24"/>
        </w:rPr>
        <w:t>Верификация контингента ДПО 2026.</w:t>
      </w:r>
    </w:p>
    <w:p w:rsidR="00530E5D" w:rsidRPr="000D4054" w:rsidRDefault="00530E5D" w:rsidP="00530E5D">
      <w:pPr>
        <w:pStyle w:val="a7"/>
        <w:rPr>
          <w:rFonts w:eastAsia="Calibri"/>
          <w:szCs w:val="24"/>
        </w:rPr>
      </w:pPr>
    </w:p>
    <w:p w:rsidR="009167A1" w:rsidRDefault="009167A1" w:rsidP="005F689B">
      <w:pPr>
        <w:spacing w:line="36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60E7375" wp14:editId="23705062">
            <wp:extent cx="5795010" cy="356454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87" cy="35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7A1" w:rsidRDefault="000A1627" w:rsidP="004E6BB4">
      <w:pPr>
        <w:spacing w:line="360" w:lineRule="auto"/>
        <w:ind w:firstLine="709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6" w:name="_Ref194669716"/>
      <w:bookmarkEnd w:id="36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Выбор операции скачивания шаблона с формами сбора сведений</w:t>
      </w:r>
    </w:p>
    <w:p w:rsidR="000F075E" w:rsidRDefault="000F075E" w:rsidP="004E6BB4">
      <w:pPr>
        <w:spacing w:line="360" w:lineRule="auto"/>
        <w:ind w:firstLine="709"/>
        <w:rPr>
          <w:szCs w:val="24"/>
        </w:rPr>
      </w:pPr>
    </w:p>
    <w:p w:rsidR="00D40995" w:rsidRDefault="00D40995" w:rsidP="004E6BB4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Ввод сведений осуществляется </w:t>
      </w:r>
      <w:r w:rsidR="00B36F41">
        <w:rPr>
          <w:szCs w:val="24"/>
        </w:rPr>
        <w:t xml:space="preserve">путем заполнения данными </w:t>
      </w:r>
      <w:r>
        <w:rPr>
          <w:szCs w:val="24"/>
        </w:rPr>
        <w:t xml:space="preserve">форм </w:t>
      </w:r>
      <w:r w:rsidR="009167A1">
        <w:rPr>
          <w:szCs w:val="24"/>
        </w:rPr>
        <w:t xml:space="preserve">сбора сведений </w:t>
      </w:r>
      <w:r>
        <w:rPr>
          <w:szCs w:val="24"/>
        </w:rPr>
        <w:t xml:space="preserve">по головной организации. </w:t>
      </w:r>
    </w:p>
    <w:p w:rsidR="004E6BB4" w:rsidRDefault="009167A1" w:rsidP="004E6BB4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Для ввода сведений по филиалам образовательной организации следует скачать </w:t>
      </w:r>
      <w:r w:rsidR="009D1233">
        <w:rPr>
          <w:szCs w:val="24"/>
        </w:rPr>
        <w:t xml:space="preserve">повторно </w:t>
      </w:r>
      <w:r>
        <w:rPr>
          <w:szCs w:val="24"/>
        </w:rPr>
        <w:t xml:space="preserve">шаблон </w:t>
      </w:r>
      <w:r w:rsidR="00B36F41">
        <w:rPr>
          <w:szCs w:val="24"/>
        </w:rPr>
        <w:t xml:space="preserve">заполнить </w:t>
      </w:r>
      <w:r w:rsidR="0034573C">
        <w:rPr>
          <w:szCs w:val="24"/>
        </w:rPr>
        <w:t xml:space="preserve">формы </w:t>
      </w:r>
      <w:r w:rsidR="00B36F41">
        <w:rPr>
          <w:szCs w:val="24"/>
        </w:rPr>
        <w:t xml:space="preserve">данными </w:t>
      </w:r>
      <w:r>
        <w:rPr>
          <w:szCs w:val="24"/>
        </w:rPr>
        <w:t>по филиалам.</w:t>
      </w:r>
    </w:p>
    <w:p w:rsidR="00D40995" w:rsidRPr="00D40995" w:rsidRDefault="00D40995" w:rsidP="00D40995">
      <w:pPr>
        <w:pStyle w:val="3"/>
        <w:tabs>
          <w:tab w:val="left" w:pos="851"/>
        </w:tabs>
        <w:ind w:left="567" w:hanging="425"/>
        <w:rPr>
          <w:rFonts w:eastAsia="Calibri"/>
          <w:b/>
          <w:i w:val="0"/>
          <w:sz w:val="24"/>
          <w:szCs w:val="24"/>
        </w:rPr>
      </w:pPr>
      <w:bookmarkStart w:id="37" w:name="_Toc194937662"/>
      <w:r w:rsidRPr="00D40995">
        <w:rPr>
          <w:rFonts w:eastAsia="Calibri"/>
          <w:b/>
          <w:i w:val="0"/>
          <w:sz w:val="24"/>
          <w:szCs w:val="24"/>
        </w:rPr>
        <w:t>За</w:t>
      </w:r>
      <w:r>
        <w:rPr>
          <w:rFonts w:eastAsia="Calibri"/>
          <w:b/>
          <w:i w:val="0"/>
          <w:sz w:val="24"/>
          <w:szCs w:val="24"/>
        </w:rPr>
        <w:t xml:space="preserve">грузка </w:t>
      </w:r>
      <w:r w:rsidR="009167A1">
        <w:rPr>
          <w:rFonts w:eastAsia="Calibri"/>
          <w:b/>
          <w:i w:val="0"/>
          <w:sz w:val="24"/>
          <w:szCs w:val="24"/>
        </w:rPr>
        <w:t xml:space="preserve">файла с </w:t>
      </w:r>
      <w:r>
        <w:rPr>
          <w:rFonts w:eastAsia="Calibri"/>
          <w:b/>
          <w:i w:val="0"/>
          <w:sz w:val="24"/>
          <w:szCs w:val="24"/>
        </w:rPr>
        <w:t>заполненны</w:t>
      </w:r>
      <w:r w:rsidR="009167A1">
        <w:rPr>
          <w:rFonts w:eastAsia="Calibri"/>
          <w:b/>
          <w:i w:val="0"/>
          <w:sz w:val="24"/>
          <w:szCs w:val="24"/>
        </w:rPr>
        <w:t>ми</w:t>
      </w:r>
      <w:r>
        <w:rPr>
          <w:rFonts w:eastAsia="Calibri"/>
          <w:b/>
          <w:i w:val="0"/>
          <w:sz w:val="24"/>
          <w:szCs w:val="24"/>
        </w:rPr>
        <w:t xml:space="preserve"> форм</w:t>
      </w:r>
      <w:r w:rsidR="009167A1">
        <w:rPr>
          <w:rFonts w:eastAsia="Calibri"/>
          <w:b/>
          <w:i w:val="0"/>
          <w:sz w:val="24"/>
          <w:szCs w:val="24"/>
        </w:rPr>
        <w:t>ами сбора сведений</w:t>
      </w:r>
      <w:bookmarkEnd w:id="37"/>
    </w:p>
    <w:p w:rsidR="000A1627" w:rsidRDefault="000A1627" w:rsidP="004E6BB4">
      <w:pPr>
        <w:spacing w:line="360" w:lineRule="auto"/>
        <w:ind w:firstLine="709"/>
        <w:rPr>
          <w:rFonts w:eastAsia="Calibri"/>
          <w:szCs w:val="24"/>
        </w:rPr>
      </w:pPr>
      <w:r>
        <w:rPr>
          <w:szCs w:val="24"/>
        </w:rPr>
        <w:t>Операция загрузки</w:t>
      </w:r>
      <w:r w:rsidR="009167A1">
        <w:rPr>
          <w:szCs w:val="24"/>
        </w:rPr>
        <w:t xml:space="preserve"> </w:t>
      </w:r>
      <w:r w:rsidR="009167A1" w:rsidRPr="009167A1">
        <w:rPr>
          <w:szCs w:val="24"/>
        </w:rPr>
        <w:t>файл</w:t>
      </w:r>
      <w:r>
        <w:rPr>
          <w:szCs w:val="24"/>
        </w:rPr>
        <w:t>а</w:t>
      </w:r>
      <w:r w:rsidR="009167A1">
        <w:rPr>
          <w:szCs w:val="24"/>
        </w:rPr>
        <w:t xml:space="preserve"> с</w:t>
      </w:r>
      <w:r w:rsidR="009167A1" w:rsidRPr="009167A1">
        <w:rPr>
          <w:szCs w:val="24"/>
        </w:rPr>
        <w:t xml:space="preserve"> </w:t>
      </w:r>
      <w:r w:rsidR="009167A1" w:rsidRPr="009167A1">
        <w:rPr>
          <w:rFonts w:eastAsia="Calibri"/>
          <w:szCs w:val="24"/>
        </w:rPr>
        <w:t>заполненными формами сбора сведений</w:t>
      </w:r>
      <w:r w:rsidR="009167A1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по головной организации </w:t>
      </w:r>
      <w:r w:rsidR="009167A1">
        <w:rPr>
          <w:rFonts w:eastAsia="Calibri"/>
          <w:szCs w:val="24"/>
        </w:rPr>
        <w:t xml:space="preserve">осуществляется </w:t>
      </w:r>
      <w:r>
        <w:rPr>
          <w:rFonts w:eastAsia="Calibri"/>
          <w:szCs w:val="24"/>
        </w:rPr>
        <w:t xml:space="preserve">по ссылке «Загрузить», расположенной в столбце таблицы «Файлы сведений» (рисунок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_Ref194670117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>
        <w:rPr>
          <w:rFonts w:eastAsia="Calibri"/>
          <w:szCs w:val="24"/>
        </w:rPr>
        <w:t>11</w:t>
      </w:r>
      <w:r>
        <w:rPr>
          <w:rFonts w:eastAsia="Calibri"/>
          <w:szCs w:val="24"/>
        </w:rPr>
        <w:fldChar w:fldCharType="end"/>
      </w:r>
      <w:r w:rsidR="003B4B98">
        <w:rPr>
          <w:rFonts w:eastAsia="Calibri"/>
          <w:szCs w:val="24"/>
        </w:rPr>
        <w:t>).</w:t>
      </w:r>
    </w:p>
    <w:p w:rsidR="000A1627" w:rsidRDefault="00960B74" w:rsidP="000A1627">
      <w:pPr>
        <w:spacing w:line="360" w:lineRule="auto"/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inline distT="0" distB="0" distL="0" distR="0" wp14:anchorId="26C88344" wp14:editId="75607C00">
            <wp:extent cx="5725643" cy="3441572"/>
            <wp:effectExtent l="0" t="0" r="889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24" cy="34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27" w:rsidRDefault="000A1627" w:rsidP="000A1627">
      <w:pPr>
        <w:spacing w:line="360" w:lineRule="auto"/>
        <w:jc w:val="center"/>
        <w:rPr>
          <w:rFonts w:eastAsia="Calibri"/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38" w:name="_Ref194670117"/>
      <w:bookmarkEnd w:id="38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Выбор операции загрузки файла</w:t>
      </w:r>
      <w:r w:rsidR="003B4B98">
        <w:t xml:space="preserve"> с формами </w:t>
      </w:r>
      <w:r>
        <w:t>по головной организ</w:t>
      </w:r>
      <w:r w:rsidR="003B4B98">
        <w:t>а</w:t>
      </w:r>
      <w:r>
        <w:t>ции</w:t>
      </w:r>
    </w:p>
    <w:p w:rsidR="000A1627" w:rsidRDefault="000A1627" w:rsidP="004E6BB4">
      <w:pPr>
        <w:spacing w:line="360" w:lineRule="auto"/>
        <w:ind w:firstLine="709"/>
        <w:rPr>
          <w:rFonts w:eastAsia="Calibri"/>
          <w:szCs w:val="24"/>
        </w:rPr>
      </w:pPr>
    </w:p>
    <w:p w:rsidR="00C85D16" w:rsidRDefault="00C85D16" w:rsidP="004E6BB4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После выполнения операции загрузки файла в столбце </w:t>
      </w:r>
      <w:r w:rsidR="009D1233">
        <w:rPr>
          <w:rFonts w:eastAsia="Calibri"/>
          <w:szCs w:val="24"/>
        </w:rPr>
        <w:t>таблицы «Файла сведений» отобразится</w:t>
      </w:r>
      <w:r>
        <w:rPr>
          <w:rFonts w:eastAsia="Calibri"/>
          <w:szCs w:val="24"/>
        </w:rPr>
        <w:t xml:space="preserve"> дата подачи файла и доступные ссылки для выполнения оп</w:t>
      </w:r>
      <w:r w:rsidR="005F689B">
        <w:rPr>
          <w:rFonts w:eastAsia="Calibri"/>
          <w:szCs w:val="24"/>
        </w:rPr>
        <w:t>е</w:t>
      </w:r>
      <w:r>
        <w:rPr>
          <w:rFonts w:eastAsia="Calibri"/>
          <w:szCs w:val="24"/>
        </w:rPr>
        <w:t>р</w:t>
      </w:r>
      <w:r w:rsidR="005F689B">
        <w:rPr>
          <w:rFonts w:eastAsia="Calibri"/>
          <w:szCs w:val="24"/>
        </w:rPr>
        <w:t>а</w:t>
      </w:r>
      <w:r>
        <w:rPr>
          <w:rFonts w:eastAsia="Calibri"/>
          <w:szCs w:val="24"/>
        </w:rPr>
        <w:t>ций</w:t>
      </w:r>
      <w:r w:rsidR="0003308B">
        <w:rPr>
          <w:rFonts w:eastAsia="Calibri"/>
          <w:szCs w:val="24"/>
        </w:rPr>
        <w:t xml:space="preserve"> (рисунок </w:t>
      </w:r>
      <w:r w:rsidR="0003308B">
        <w:rPr>
          <w:rFonts w:eastAsia="Calibri"/>
          <w:szCs w:val="24"/>
        </w:rPr>
        <w:fldChar w:fldCharType="begin"/>
      </w:r>
      <w:r w:rsidR="0003308B">
        <w:rPr>
          <w:rFonts w:eastAsia="Calibri"/>
          <w:szCs w:val="24"/>
        </w:rPr>
        <w:instrText xml:space="preserve"> REF _Ref194671465 \r \h </w:instrText>
      </w:r>
      <w:r w:rsidR="0003308B">
        <w:rPr>
          <w:rFonts w:eastAsia="Calibri"/>
          <w:szCs w:val="24"/>
        </w:rPr>
      </w:r>
      <w:r w:rsidR="0003308B">
        <w:rPr>
          <w:rFonts w:eastAsia="Calibri"/>
          <w:szCs w:val="24"/>
        </w:rPr>
        <w:fldChar w:fldCharType="separate"/>
      </w:r>
      <w:r w:rsidR="0003308B">
        <w:rPr>
          <w:rFonts w:eastAsia="Calibri"/>
          <w:szCs w:val="24"/>
        </w:rPr>
        <w:t>12</w:t>
      </w:r>
      <w:r w:rsidR="0003308B">
        <w:rPr>
          <w:rFonts w:eastAsia="Calibri"/>
          <w:szCs w:val="24"/>
        </w:rPr>
        <w:fldChar w:fldCharType="end"/>
      </w:r>
      <w:r w:rsidR="0003308B">
        <w:rPr>
          <w:rFonts w:eastAsia="Calibri"/>
          <w:szCs w:val="24"/>
        </w:rPr>
        <w:t>)</w:t>
      </w:r>
      <w:r>
        <w:rPr>
          <w:rFonts w:eastAsia="Calibri"/>
          <w:szCs w:val="24"/>
        </w:rPr>
        <w:t>:</w:t>
      </w:r>
    </w:p>
    <w:p w:rsidR="00C85D16" w:rsidRPr="005F689B" w:rsidRDefault="005F689B" w:rsidP="005F689B">
      <w:pPr>
        <w:pStyle w:val="afc"/>
        <w:numPr>
          <w:ilvl w:val="0"/>
          <w:numId w:val="40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«</w:t>
      </w:r>
      <w:r w:rsidR="00C85D16" w:rsidRPr="005F689B">
        <w:rPr>
          <w:rFonts w:ascii="Times New Roman" w:hAnsi="Times New Roman"/>
          <w:sz w:val="24"/>
          <w:szCs w:val="24"/>
        </w:rPr>
        <w:t>Скачать</w:t>
      </w:r>
      <w:r>
        <w:rPr>
          <w:rFonts w:ascii="Times New Roman" w:hAnsi="Times New Roman"/>
          <w:sz w:val="24"/>
          <w:szCs w:val="24"/>
          <w:lang w:val="ru-RU"/>
        </w:rPr>
        <w:t>» - для скачивания файла</w:t>
      </w:r>
      <w:r w:rsidR="00C85D16" w:rsidRPr="005F689B">
        <w:rPr>
          <w:rFonts w:ascii="Times New Roman" w:hAnsi="Times New Roman"/>
          <w:sz w:val="24"/>
          <w:szCs w:val="24"/>
        </w:rPr>
        <w:t>;</w:t>
      </w:r>
    </w:p>
    <w:p w:rsidR="005F689B" w:rsidRPr="005F689B" w:rsidRDefault="005F689B" w:rsidP="005F689B">
      <w:pPr>
        <w:pStyle w:val="afc"/>
        <w:numPr>
          <w:ilvl w:val="0"/>
          <w:numId w:val="40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«</w:t>
      </w:r>
      <w:r w:rsidRPr="005F689B">
        <w:rPr>
          <w:rFonts w:ascii="Times New Roman" w:hAnsi="Times New Roman"/>
          <w:sz w:val="24"/>
          <w:szCs w:val="24"/>
        </w:rPr>
        <w:t>Удалить</w:t>
      </w:r>
      <w:r>
        <w:rPr>
          <w:rFonts w:ascii="Times New Roman" w:hAnsi="Times New Roman"/>
          <w:sz w:val="24"/>
          <w:szCs w:val="24"/>
          <w:lang w:val="ru-RU"/>
        </w:rPr>
        <w:t>» - для удаления файла;</w:t>
      </w:r>
      <w:r w:rsidRPr="005F689B">
        <w:rPr>
          <w:rFonts w:ascii="Times New Roman" w:hAnsi="Times New Roman"/>
          <w:sz w:val="24"/>
          <w:szCs w:val="24"/>
        </w:rPr>
        <w:t xml:space="preserve"> </w:t>
      </w:r>
    </w:p>
    <w:p w:rsidR="005F689B" w:rsidRPr="005F689B" w:rsidRDefault="005F689B" w:rsidP="005F689B">
      <w:pPr>
        <w:pStyle w:val="afc"/>
        <w:numPr>
          <w:ilvl w:val="0"/>
          <w:numId w:val="40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«Загрузить» - для </w:t>
      </w:r>
      <w:r w:rsidR="00C86843">
        <w:rPr>
          <w:rFonts w:ascii="Times New Roman" w:hAnsi="Times New Roman"/>
          <w:sz w:val="24"/>
          <w:szCs w:val="24"/>
          <w:lang w:val="ru-RU"/>
        </w:rPr>
        <w:t>загрузки</w:t>
      </w:r>
      <w:r>
        <w:rPr>
          <w:rFonts w:ascii="Times New Roman" w:hAnsi="Times New Roman"/>
          <w:sz w:val="24"/>
          <w:szCs w:val="24"/>
          <w:lang w:val="ru-RU"/>
        </w:rPr>
        <w:t xml:space="preserve"> новой версии файла</w:t>
      </w:r>
      <w:r w:rsidR="00C86843">
        <w:rPr>
          <w:rFonts w:ascii="Times New Roman" w:hAnsi="Times New Roman"/>
          <w:sz w:val="24"/>
          <w:szCs w:val="24"/>
          <w:lang w:val="ru-RU"/>
        </w:rPr>
        <w:t xml:space="preserve"> взамен предыдущей</w:t>
      </w:r>
      <w:r w:rsidRPr="005F689B">
        <w:rPr>
          <w:rFonts w:ascii="Times New Roman" w:hAnsi="Times New Roman"/>
          <w:sz w:val="24"/>
          <w:szCs w:val="24"/>
        </w:rPr>
        <w:t xml:space="preserve">. </w:t>
      </w:r>
    </w:p>
    <w:p w:rsidR="00C85D16" w:rsidRDefault="00C85D16" w:rsidP="004E6BB4">
      <w:pPr>
        <w:spacing w:line="360" w:lineRule="auto"/>
        <w:ind w:firstLine="709"/>
        <w:rPr>
          <w:rFonts w:eastAsia="Calibri"/>
          <w:szCs w:val="24"/>
        </w:rPr>
      </w:pPr>
    </w:p>
    <w:p w:rsidR="003B4B98" w:rsidRDefault="00C85D16" w:rsidP="00C85D16">
      <w:pPr>
        <w:spacing w:line="360" w:lineRule="auto"/>
        <w:jc w:val="center"/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inline distT="0" distB="0" distL="0" distR="0" wp14:anchorId="118203F7" wp14:editId="43DEC6DD">
            <wp:extent cx="5811934" cy="365766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00" cy="36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98" w:rsidRDefault="00C85D16" w:rsidP="005F689B">
      <w:pPr>
        <w:spacing w:line="360" w:lineRule="auto"/>
        <w:ind w:firstLine="709"/>
        <w:jc w:val="center"/>
      </w:pPr>
      <w:r w:rsidRPr="00113EAC">
        <w:t xml:space="preserve">Рисунок </w:t>
      </w:r>
      <w:r w:rsidRPr="00113EAC">
        <w:fldChar w:fldCharType="begin"/>
      </w:r>
      <w:bookmarkStart w:id="39" w:name="_Ref194671465"/>
      <w:bookmarkEnd w:id="39"/>
      <w:r w:rsidRPr="00113EAC">
        <w:instrText>LISTNUM "Рисунок"</w:instrText>
      </w:r>
      <w:r w:rsidRPr="00113EAC">
        <w:fldChar w:fldCharType="end"/>
      </w:r>
      <w:r w:rsidRPr="00113EAC">
        <w:t xml:space="preserve"> – </w:t>
      </w:r>
      <w:r>
        <w:t>Отображение результата загрузки файла</w:t>
      </w:r>
    </w:p>
    <w:p w:rsidR="00367230" w:rsidRDefault="00367230" w:rsidP="005F689B">
      <w:pPr>
        <w:spacing w:line="360" w:lineRule="auto"/>
        <w:ind w:firstLine="709"/>
        <w:jc w:val="center"/>
      </w:pPr>
    </w:p>
    <w:p w:rsidR="00367230" w:rsidRDefault="00367230" w:rsidP="00367230">
      <w:pPr>
        <w:spacing w:line="360" w:lineRule="auto"/>
        <w:ind w:firstLine="709"/>
      </w:pPr>
      <w:r>
        <w:t>Для</w:t>
      </w:r>
      <w:r w:rsidR="0003308B">
        <w:t xml:space="preserve"> </w:t>
      </w:r>
      <w:r>
        <w:t>загрузки файла со сведениями по филиалам образовательной организации следует снять значок в столбце таблицы «Отчетность нулевая»</w:t>
      </w:r>
      <w:r w:rsidR="0003308B">
        <w:t xml:space="preserve"> (рисунок </w:t>
      </w:r>
      <w:r w:rsidR="0003308B">
        <w:fldChar w:fldCharType="begin"/>
      </w:r>
      <w:r w:rsidR="0003308B">
        <w:instrText xml:space="preserve"> REF _Ref194671484 \r \h </w:instrText>
      </w:r>
      <w:r w:rsidR="0003308B">
        <w:fldChar w:fldCharType="separate"/>
      </w:r>
      <w:r w:rsidR="0003308B">
        <w:t>13</w:t>
      </w:r>
      <w:r w:rsidR="0003308B">
        <w:fldChar w:fldCharType="end"/>
      </w:r>
      <w:r w:rsidR="0003308B">
        <w:t>).</w:t>
      </w:r>
    </w:p>
    <w:p w:rsidR="0003308B" w:rsidRDefault="0003308B" w:rsidP="00367230">
      <w:pPr>
        <w:spacing w:line="360" w:lineRule="auto"/>
        <w:ind w:firstLine="709"/>
      </w:pPr>
    </w:p>
    <w:p w:rsidR="00367230" w:rsidRDefault="00367230" w:rsidP="00367230">
      <w:pPr>
        <w:spacing w:line="360" w:lineRule="auto"/>
        <w:jc w:val="center"/>
        <w:rPr>
          <w:rFonts w:eastAsia="Calibri"/>
          <w:szCs w:val="24"/>
        </w:rPr>
      </w:pPr>
      <w:r>
        <w:rPr>
          <w:rFonts w:eastAsia="Calibri"/>
          <w:noProof/>
          <w:szCs w:val="24"/>
        </w:rPr>
        <w:drawing>
          <wp:inline distT="0" distB="0" distL="0" distR="0" wp14:anchorId="547FE599" wp14:editId="49980C34">
            <wp:extent cx="5700337" cy="348794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99" cy="348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30" w:rsidRDefault="00367230" w:rsidP="00367230">
      <w:pPr>
        <w:spacing w:line="360" w:lineRule="auto"/>
        <w:jc w:val="center"/>
      </w:pPr>
      <w:r w:rsidRPr="00113EAC">
        <w:t xml:space="preserve">Рисунок </w:t>
      </w:r>
      <w:r w:rsidRPr="00113EAC">
        <w:fldChar w:fldCharType="begin"/>
      </w:r>
      <w:bookmarkStart w:id="40" w:name="_Ref194671484"/>
      <w:bookmarkEnd w:id="40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Подключение </w:t>
      </w:r>
      <w:r w:rsidR="00EB0C46">
        <w:t xml:space="preserve">к сбору сведений </w:t>
      </w:r>
      <w:r w:rsidR="0003308B">
        <w:t>филиал</w:t>
      </w:r>
      <w:r w:rsidR="00EB0C46">
        <w:t>ов</w:t>
      </w:r>
    </w:p>
    <w:p w:rsidR="0003308B" w:rsidRDefault="0003308B" w:rsidP="00367230">
      <w:pPr>
        <w:spacing w:line="360" w:lineRule="auto"/>
        <w:jc w:val="center"/>
        <w:rPr>
          <w:rFonts w:eastAsia="Calibri"/>
          <w:szCs w:val="24"/>
        </w:rPr>
      </w:pPr>
    </w:p>
    <w:p w:rsidR="009D1233" w:rsidRPr="009D1233" w:rsidRDefault="0003308B" w:rsidP="009D1233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После снятия значка в строке таблицы «Данные по филиалам» </w:t>
      </w:r>
      <w:r w:rsidR="00C86843">
        <w:rPr>
          <w:rFonts w:eastAsia="Calibri"/>
          <w:szCs w:val="24"/>
        </w:rPr>
        <w:t xml:space="preserve">в столбце «Файлы сведений» </w:t>
      </w:r>
      <w:r>
        <w:rPr>
          <w:rFonts w:eastAsia="Calibri"/>
          <w:szCs w:val="24"/>
        </w:rPr>
        <w:t>отображается ссылка «Загрузить»</w:t>
      </w:r>
      <w:r w:rsidR="00C86843">
        <w:rPr>
          <w:rFonts w:eastAsia="Calibri"/>
          <w:szCs w:val="24"/>
        </w:rPr>
        <w:t>, доступная для выполнения операции загрузки файла.</w:t>
      </w:r>
      <w:r w:rsidR="009D1233">
        <w:rPr>
          <w:rFonts w:eastAsia="Calibri"/>
          <w:szCs w:val="24"/>
        </w:rPr>
        <w:t xml:space="preserve"> </w:t>
      </w:r>
      <w:r w:rsidR="009D1233" w:rsidRPr="009D1233">
        <w:rPr>
          <w:rFonts w:eastAsia="Calibri"/>
          <w:szCs w:val="24"/>
        </w:rPr>
        <w:t>После выполнения операции загрузки файла в столбце таблицы «Файла сведений» отобра</w:t>
      </w:r>
      <w:r w:rsidR="009D1233">
        <w:rPr>
          <w:rFonts w:eastAsia="Calibri"/>
          <w:szCs w:val="24"/>
        </w:rPr>
        <w:t>зится</w:t>
      </w:r>
      <w:r w:rsidR="009D1233" w:rsidRPr="009D1233">
        <w:rPr>
          <w:rFonts w:eastAsia="Calibri"/>
          <w:szCs w:val="24"/>
        </w:rPr>
        <w:t xml:space="preserve"> дата подачи файла и доступные ссылки для выполнения операций:</w:t>
      </w:r>
    </w:p>
    <w:p w:rsidR="009D1233" w:rsidRPr="009D1233" w:rsidRDefault="009D1233" w:rsidP="009D1233">
      <w:pPr>
        <w:spacing w:line="360" w:lineRule="auto"/>
        <w:ind w:firstLine="709"/>
        <w:rPr>
          <w:rFonts w:eastAsia="Calibri"/>
          <w:szCs w:val="24"/>
        </w:rPr>
      </w:pPr>
      <w:r w:rsidRPr="009D1233">
        <w:rPr>
          <w:rFonts w:eastAsia="Calibri"/>
          <w:szCs w:val="24"/>
        </w:rPr>
        <w:t>­</w:t>
      </w:r>
      <w:r w:rsidRPr="009D1233">
        <w:rPr>
          <w:rFonts w:eastAsia="Calibri"/>
          <w:szCs w:val="24"/>
        </w:rPr>
        <w:tab/>
        <w:t>«Скачать» - для скачивания файла;</w:t>
      </w:r>
    </w:p>
    <w:p w:rsidR="009D1233" w:rsidRPr="009D1233" w:rsidRDefault="009D1233" w:rsidP="009D1233">
      <w:pPr>
        <w:spacing w:line="360" w:lineRule="auto"/>
        <w:ind w:firstLine="709"/>
        <w:rPr>
          <w:rFonts w:eastAsia="Calibri"/>
          <w:szCs w:val="24"/>
        </w:rPr>
      </w:pPr>
      <w:r w:rsidRPr="009D1233">
        <w:rPr>
          <w:rFonts w:eastAsia="Calibri"/>
          <w:szCs w:val="24"/>
        </w:rPr>
        <w:t>­</w:t>
      </w:r>
      <w:r w:rsidRPr="009D1233">
        <w:rPr>
          <w:rFonts w:eastAsia="Calibri"/>
          <w:szCs w:val="24"/>
        </w:rPr>
        <w:tab/>
        <w:t xml:space="preserve">«Удалить» - для удаления файла; </w:t>
      </w:r>
    </w:p>
    <w:p w:rsidR="0003308B" w:rsidRPr="009D1233" w:rsidRDefault="009D1233" w:rsidP="009D1233">
      <w:pPr>
        <w:spacing w:line="360" w:lineRule="auto"/>
        <w:ind w:firstLine="709"/>
        <w:rPr>
          <w:rFonts w:eastAsia="Calibri"/>
          <w:szCs w:val="24"/>
        </w:rPr>
      </w:pPr>
      <w:r w:rsidRPr="009D1233">
        <w:rPr>
          <w:rFonts w:eastAsia="Calibri"/>
          <w:szCs w:val="24"/>
        </w:rPr>
        <w:t>­</w:t>
      </w:r>
      <w:r w:rsidRPr="009D1233">
        <w:rPr>
          <w:rFonts w:eastAsia="Calibri"/>
          <w:szCs w:val="24"/>
        </w:rPr>
        <w:tab/>
        <w:t>«Загрузить» - для загрузки новой версии файла взамен предыдущей.</w:t>
      </w:r>
    </w:p>
    <w:p w:rsidR="005F689B" w:rsidRPr="009D1233" w:rsidRDefault="005F689B" w:rsidP="005F689B">
      <w:pPr>
        <w:pStyle w:val="3"/>
        <w:numPr>
          <w:ilvl w:val="2"/>
          <w:numId w:val="41"/>
        </w:numPr>
        <w:tabs>
          <w:tab w:val="left" w:pos="851"/>
        </w:tabs>
        <w:ind w:left="1418" w:hanging="709"/>
        <w:jc w:val="left"/>
        <w:rPr>
          <w:rFonts w:eastAsia="Calibri"/>
          <w:b/>
          <w:i w:val="0"/>
          <w:sz w:val="24"/>
          <w:szCs w:val="24"/>
        </w:rPr>
      </w:pPr>
      <w:bookmarkStart w:id="41" w:name="_Toc194937663"/>
      <w:r w:rsidRPr="009D1233">
        <w:rPr>
          <w:rFonts w:eastAsia="Calibri"/>
          <w:b/>
          <w:i w:val="0"/>
          <w:sz w:val="24"/>
          <w:szCs w:val="24"/>
        </w:rPr>
        <w:t>Загрузка скан-копий форм сбора сведений</w:t>
      </w:r>
      <w:bookmarkEnd w:id="41"/>
    </w:p>
    <w:p w:rsidR="009D1233" w:rsidRDefault="009D1233" w:rsidP="009D1233">
      <w:pPr>
        <w:spacing w:line="360" w:lineRule="auto"/>
        <w:ind w:firstLine="709"/>
        <w:rPr>
          <w:rFonts w:eastAsia="Calibri"/>
          <w:szCs w:val="24"/>
        </w:rPr>
      </w:pPr>
      <w:r w:rsidRPr="009D1233">
        <w:rPr>
          <w:rFonts w:eastAsia="Calibri"/>
          <w:szCs w:val="24"/>
        </w:rPr>
        <w:t xml:space="preserve">Отсканированные копии </w:t>
      </w:r>
      <w:r w:rsidR="00EB0C46">
        <w:rPr>
          <w:rFonts w:eastAsia="Calibri"/>
          <w:szCs w:val="24"/>
        </w:rPr>
        <w:t>форм сбора сведений</w:t>
      </w:r>
      <w:r w:rsidRPr="009D1233">
        <w:rPr>
          <w:rFonts w:eastAsia="Calibri"/>
          <w:szCs w:val="24"/>
        </w:rPr>
        <w:t>, п</w:t>
      </w:r>
      <w:r>
        <w:rPr>
          <w:rFonts w:eastAsia="Calibri"/>
          <w:szCs w:val="24"/>
        </w:rPr>
        <w:t xml:space="preserve">одписанные </w:t>
      </w:r>
      <w:r w:rsidR="00EB0C46">
        <w:rPr>
          <w:rFonts w:eastAsia="Calibri"/>
          <w:szCs w:val="24"/>
        </w:rPr>
        <w:t xml:space="preserve">руководителем или </w:t>
      </w:r>
      <w:r>
        <w:rPr>
          <w:rFonts w:eastAsia="Calibri"/>
          <w:szCs w:val="24"/>
        </w:rPr>
        <w:t>уполномоченным лицом, не</w:t>
      </w:r>
      <w:r w:rsidR="00EB0C46">
        <w:rPr>
          <w:rFonts w:eastAsia="Calibri"/>
          <w:szCs w:val="24"/>
        </w:rPr>
        <w:t>обходимо загрузить в ИС.</w:t>
      </w:r>
    </w:p>
    <w:p w:rsidR="009D1233" w:rsidRDefault="00EB0C46" w:rsidP="009D1233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Загрузка файлов формата Р</w:t>
      </w:r>
      <w:r>
        <w:rPr>
          <w:rFonts w:eastAsia="Calibri"/>
          <w:szCs w:val="24"/>
          <w:lang w:val="en-US"/>
        </w:rPr>
        <w:t>df</w:t>
      </w:r>
      <w:r w:rsidRPr="00EB0C46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осуществляется по ссылке «Загрузить» в столбце таблицы «Скан-копия за подписью руководителя или уполномоченного лица» для головной организации и для филиалов образовательной организации соответственно (рисунок </w:t>
      </w:r>
      <w:r w:rsidR="0085190A">
        <w:rPr>
          <w:rFonts w:eastAsia="Calibri"/>
          <w:szCs w:val="24"/>
        </w:rPr>
        <w:fldChar w:fldCharType="begin"/>
      </w:r>
      <w:r w:rsidR="0085190A">
        <w:rPr>
          <w:rFonts w:eastAsia="Calibri"/>
          <w:szCs w:val="24"/>
        </w:rPr>
        <w:instrText xml:space="preserve"> REF _Ref194922751 \r \h </w:instrText>
      </w:r>
      <w:r w:rsidR="0085190A">
        <w:rPr>
          <w:rFonts w:eastAsia="Calibri"/>
          <w:szCs w:val="24"/>
        </w:rPr>
      </w:r>
      <w:r w:rsidR="0085190A">
        <w:rPr>
          <w:rFonts w:eastAsia="Calibri"/>
          <w:szCs w:val="24"/>
        </w:rPr>
        <w:fldChar w:fldCharType="separate"/>
      </w:r>
      <w:r w:rsidR="0085190A">
        <w:rPr>
          <w:rFonts w:eastAsia="Calibri"/>
          <w:szCs w:val="24"/>
        </w:rPr>
        <w:t>14</w:t>
      </w:r>
      <w:r w:rsidR="0085190A"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>).</w:t>
      </w:r>
    </w:p>
    <w:p w:rsidR="00EB0C46" w:rsidRDefault="00EB0C46" w:rsidP="009D1233">
      <w:pPr>
        <w:spacing w:line="360" w:lineRule="auto"/>
        <w:ind w:firstLine="709"/>
        <w:rPr>
          <w:rFonts w:eastAsia="Calibri"/>
          <w:szCs w:val="24"/>
        </w:rPr>
      </w:pPr>
    </w:p>
    <w:p w:rsidR="000A1627" w:rsidRPr="009167A1" w:rsidRDefault="00637B11" w:rsidP="00EB0C46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6918F6C3" wp14:editId="7DBF88CD">
            <wp:extent cx="5890895" cy="41964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2710" cy="419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B4" w:rsidRDefault="00572DDE" w:rsidP="00572DDE">
      <w:pPr>
        <w:spacing w:line="360" w:lineRule="auto"/>
        <w:ind w:firstLine="709"/>
      </w:pPr>
      <w:r w:rsidRPr="00113EAC">
        <w:t xml:space="preserve">Рисунок </w:t>
      </w:r>
      <w:r w:rsidRPr="00113EAC">
        <w:fldChar w:fldCharType="begin"/>
      </w:r>
      <w:bookmarkStart w:id="42" w:name="_Ref194922751"/>
      <w:bookmarkEnd w:id="42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</w:t>
      </w:r>
      <w:r>
        <w:t>Загрузка файлов со скан-копиями форм сбора сведений</w:t>
      </w:r>
    </w:p>
    <w:p w:rsidR="00572DDE" w:rsidRDefault="00572DDE" w:rsidP="00572DDE">
      <w:pPr>
        <w:spacing w:line="360" w:lineRule="auto"/>
        <w:ind w:firstLine="709"/>
      </w:pPr>
    </w:p>
    <w:p w:rsidR="00572DDE" w:rsidRPr="00572DDE" w:rsidRDefault="00572DDE" w:rsidP="00572DDE">
      <w:pPr>
        <w:spacing w:line="360" w:lineRule="auto"/>
        <w:ind w:firstLine="709"/>
        <w:rPr>
          <w:szCs w:val="24"/>
        </w:rPr>
      </w:pPr>
      <w:r w:rsidRPr="00572DDE">
        <w:rPr>
          <w:szCs w:val="24"/>
        </w:rPr>
        <w:t xml:space="preserve">После выполнения операции загрузки </w:t>
      </w:r>
      <w:r>
        <w:rPr>
          <w:rFonts w:eastAsia="Calibri"/>
          <w:szCs w:val="24"/>
        </w:rPr>
        <w:t>в столбце таблицы «Скан-копия за подписью руководителя или уполномоченного лица»</w:t>
      </w:r>
      <w:r w:rsidRPr="00572DDE">
        <w:rPr>
          <w:szCs w:val="24"/>
        </w:rPr>
        <w:t>» отобразится дата подачи файла и доступные ссылки для выполнения операций:</w:t>
      </w:r>
    </w:p>
    <w:p w:rsidR="00572DDE" w:rsidRPr="00572DDE" w:rsidRDefault="00572DDE" w:rsidP="00572DDE">
      <w:pPr>
        <w:spacing w:line="360" w:lineRule="auto"/>
        <w:ind w:firstLine="709"/>
        <w:rPr>
          <w:szCs w:val="24"/>
        </w:rPr>
      </w:pPr>
      <w:r w:rsidRPr="00572DDE">
        <w:rPr>
          <w:szCs w:val="24"/>
        </w:rPr>
        <w:t>­</w:t>
      </w:r>
      <w:r w:rsidRPr="00572DDE">
        <w:rPr>
          <w:szCs w:val="24"/>
        </w:rPr>
        <w:tab/>
        <w:t>«Скачать» - для скачивания файла;</w:t>
      </w:r>
    </w:p>
    <w:p w:rsidR="00572DDE" w:rsidRPr="00572DDE" w:rsidRDefault="00572DDE" w:rsidP="00572DDE">
      <w:pPr>
        <w:spacing w:line="360" w:lineRule="auto"/>
        <w:ind w:firstLine="709"/>
        <w:rPr>
          <w:szCs w:val="24"/>
        </w:rPr>
      </w:pPr>
      <w:r w:rsidRPr="00572DDE">
        <w:rPr>
          <w:szCs w:val="24"/>
        </w:rPr>
        <w:t>­</w:t>
      </w:r>
      <w:r w:rsidRPr="00572DDE">
        <w:rPr>
          <w:szCs w:val="24"/>
        </w:rPr>
        <w:tab/>
        <w:t xml:space="preserve">«Удалить» - для удаления файла; </w:t>
      </w:r>
    </w:p>
    <w:p w:rsidR="00572DDE" w:rsidRDefault="00572DDE" w:rsidP="00572DDE">
      <w:pPr>
        <w:spacing w:line="360" w:lineRule="auto"/>
        <w:ind w:firstLine="709"/>
        <w:rPr>
          <w:szCs w:val="24"/>
        </w:rPr>
      </w:pPr>
      <w:r w:rsidRPr="00572DDE">
        <w:rPr>
          <w:szCs w:val="24"/>
        </w:rPr>
        <w:t>­</w:t>
      </w:r>
      <w:r w:rsidRPr="00572DDE">
        <w:rPr>
          <w:szCs w:val="24"/>
        </w:rPr>
        <w:tab/>
        <w:t>«Загрузить» - для загрузки новой версии файла взамен предыдущей.</w:t>
      </w:r>
    </w:p>
    <w:p w:rsidR="000F075E" w:rsidRPr="000F075E" w:rsidRDefault="000F075E" w:rsidP="000F075E">
      <w:pPr>
        <w:pStyle w:val="3"/>
        <w:numPr>
          <w:ilvl w:val="2"/>
          <w:numId w:val="41"/>
        </w:numPr>
        <w:tabs>
          <w:tab w:val="left" w:pos="851"/>
        </w:tabs>
        <w:ind w:hanging="4048"/>
        <w:rPr>
          <w:rFonts w:eastAsia="Calibri"/>
          <w:b/>
          <w:i w:val="0"/>
          <w:sz w:val="24"/>
          <w:szCs w:val="24"/>
        </w:rPr>
      </w:pPr>
      <w:bookmarkStart w:id="43" w:name="_Toc194937664"/>
      <w:r>
        <w:rPr>
          <w:rFonts w:eastAsia="Calibri"/>
          <w:b/>
          <w:i w:val="0"/>
          <w:sz w:val="24"/>
          <w:szCs w:val="24"/>
        </w:rPr>
        <w:t xml:space="preserve">Завершение ввода </w:t>
      </w:r>
      <w:r w:rsidR="00FB44BC">
        <w:rPr>
          <w:rFonts w:eastAsia="Calibri"/>
          <w:b/>
          <w:i w:val="0"/>
          <w:sz w:val="24"/>
          <w:szCs w:val="24"/>
        </w:rPr>
        <w:t>данных</w:t>
      </w:r>
      <w:bookmarkEnd w:id="43"/>
    </w:p>
    <w:p w:rsidR="00572DDE" w:rsidRDefault="00572DDE" w:rsidP="00572DDE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После загрузки файлов </w:t>
      </w:r>
      <w:r w:rsidR="00833DC2">
        <w:rPr>
          <w:szCs w:val="24"/>
        </w:rPr>
        <w:t xml:space="preserve">формата </w:t>
      </w:r>
      <w:r w:rsidR="00833DC2">
        <w:rPr>
          <w:szCs w:val="24"/>
          <w:lang w:val="en-US"/>
        </w:rPr>
        <w:t>Excel</w:t>
      </w:r>
      <w:r w:rsidR="00833DC2" w:rsidRPr="00833DC2">
        <w:rPr>
          <w:szCs w:val="24"/>
        </w:rPr>
        <w:t xml:space="preserve"> </w:t>
      </w:r>
      <w:r w:rsidR="00833DC2">
        <w:rPr>
          <w:szCs w:val="24"/>
        </w:rPr>
        <w:t xml:space="preserve">и </w:t>
      </w:r>
      <w:r w:rsidR="00833DC2">
        <w:rPr>
          <w:szCs w:val="24"/>
          <w:lang w:val="en-US"/>
        </w:rPr>
        <w:t>Pdf</w:t>
      </w:r>
      <w:r w:rsidR="00833DC2" w:rsidRPr="00833DC2">
        <w:rPr>
          <w:szCs w:val="24"/>
        </w:rPr>
        <w:t xml:space="preserve"> </w:t>
      </w:r>
      <w:r>
        <w:rPr>
          <w:szCs w:val="24"/>
        </w:rPr>
        <w:t>на экранной форме отобразиться кнопка «Завершить ввод данных»</w:t>
      </w:r>
      <w:r w:rsidR="00EF7985">
        <w:rPr>
          <w:szCs w:val="24"/>
        </w:rPr>
        <w:t xml:space="preserve"> для выполнения операции завершения ввода данных</w:t>
      </w:r>
      <w:r>
        <w:rPr>
          <w:szCs w:val="24"/>
        </w:rPr>
        <w:t xml:space="preserve"> (рисунок </w:t>
      </w:r>
      <w:r w:rsidR="00844093">
        <w:rPr>
          <w:szCs w:val="24"/>
        </w:rPr>
        <w:fldChar w:fldCharType="begin"/>
      </w:r>
      <w:r w:rsidR="00844093">
        <w:rPr>
          <w:szCs w:val="24"/>
        </w:rPr>
        <w:instrText xml:space="preserve"> REF _Ref194921168 \r \h </w:instrText>
      </w:r>
      <w:r w:rsidR="00844093">
        <w:rPr>
          <w:szCs w:val="24"/>
        </w:rPr>
      </w:r>
      <w:r w:rsidR="00844093">
        <w:rPr>
          <w:szCs w:val="24"/>
        </w:rPr>
        <w:fldChar w:fldCharType="separate"/>
      </w:r>
      <w:r w:rsidR="00844093">
        <w:rPr>
          <w:szCs w:val="24"/>
        </w:rPr>
        <w:t>15</w:t>
      </w:r>
      <w:r w:rsidR="00844093">
        <w:rPr>
          <w:szCs w:val="24"/>
        </w:rPr>
        <w:fldChar w:fldCharType="end"/>
      </w:r>
      <w:r w:rsidR="00844093">
        <w:rPr>
          <w:szCs w:val="24"/>
        </w:rPr>
        <w:t>).</w:t>
      </w:r>
    </w:p>
    <w:p w:rsidR="00EF7985" w:rsidRDefault="00EF7985" w:rsidP="00572DDE">
      <w:pPr>
        <w:spacing w:line="360" w:lineRule="auto"/>
        <w:ind w:firstLine="709"/>
        <w:rPr>
          <w:szCs w:val="24"/>
        </w:rPr>
      </w:pPr>
    </w:p>
    <w:p w:rsidR="00572DDE" w:rsidRDefault="00282BE2" w:rsidP="00572DDE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 wp14:anchorId="37F02B3E" wp14:editId="13B7AC4A">
            <wp:extent cx="6119495" cy="45961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DE" w:rsidRDefault="00572DDE" w:rsidP="00572DDE">
      <w:pPr>
        <w:spacing w:line="360" w:lineRule="auto"/>
        <w:ind w:firstLine="709"/>
        <w:jc w:val="center"/>
      </w:pPr>
      <w:r w:rsidRPr="00113EAC">
        <w:t xml:space="preserve">Рисунок </w:t>
      </w:r>
      <w:r w:rsidRPr="00113EAC">
        <w:fldChar w:fldCharType="begin"/>
      </w:r>
      <w:bookmarkStart w:id="44" w:name="_Ref194921168"/>
      <w:bookmarkEnd w:id="44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З</w:t>
      </w:r>
      <w:r>
        <w:t>авершение ввода данных</w:t>
      </w:r>
    </w:p>
    <w:p w:rsidR="00844093" w:rsidRDefault="00844093" w:rsidP="00572DDE">
      <w:pPr>
        <w:spacing w:line="360" w:lineRule="auto"/>
        <w:ind w:firstLine="709"/>
        <w:jc w:val="center"/>
        <w:rPr>
          <w:szCs w:val="24"/>
        </w:rPr>
      </w:pPr>
    </w:p>
    <w:p w:rsidR="00844093" w:rsidRDefault="00EF7985" w:rsidP="00EF7985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Выполнение операции завершение ввода данных требует подтверждения, так как редактирование предоставленных сведений становиться недоступно </w:t>
      </w:r>
      <w:r w:rsidR="00833DC2">
        <w:rPr>
          <w:szCs w:val="24"/>
        </w:rPr>
        <w:t xml:space="preserve">пользователю для редактирования </w:t>
      </w:r>
      <w:r>
        <w:rPr>
          <w:szCs w:val="24"/>
        </w:rPr>
        <w:t xml:space="preserve">(рисунок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_Ref194921569 \r \h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16</w:t>
      </w:r>
      <w:r>
        <w:rPr>
          <w:szCs w:val="24"/>
        </w:rPr>
        <w:fldChar w:fldCharType="end"/>
      </w:r>
      <w:r>
        <w:rPr>
          <w:szCs w:val="24"/>
        </w:rPr>
        <w:t>). Предоставленные сведения передаются на проверку в Минобрнауки России</w:t>
      </w:r>
      <w:r w:rsidR="00A218FA">
        <w:rPr>
          <w:szCs w:val="24"/>
        </w:rPr>
        <w:t xml:space="preserve"> специалисту ДЭП</w:t>
      </w:r>
      <w:r>
        <w:rPr>
          <w:szCs w:val="24"/>
        </w:rPr>
        <w:t>.</w:t>
      </w:r>
    </w:p>
    <w:p w:rsidR="00EF7985" w:rsidRDefault="00EF7985" w:rsidP="00EF7985">
      <w:pPr>
        <w:spacing w:line="360" w:lineRule="auto"/>
        <w:ind w:firstLine="709"/>
        <w:rPr>
          <w:szCs w:val="24"/>
        </w:rPr>
      </w:pPr>
    </w:p>
    <w:p w:rsidR="00572DDE" w:rsidRDefault="00844093" w:rsidP="00844093">
      <w:pPr>
        <w:spacing w:line="360" w:lineRule="auto"/>
        <w:ind w:firstLine="709"/>
        <w:jc w:val="center"/>
        <w:rPr>
          <w:szCs w:val="24"/>
        </w:rPr>
      </w:pPr>
      <w:r>
        <w:rPr>
          <w:noProof/>
        </w:rPr>
        <w:drawing>
          <wp:inline distT="0" distB="0" distL="0" distR="0" wp14:anchorId="0859404B" wp14:editId="63043391">
            <wp:extent cx="3342857" cy="1733333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DE" w:rsidRDefault="00EF7985" w:rsidP="00EF7985">
      <w:pPr>
        <w:spacing w:line="360" w:lineRule="auto"/>
        <w:ind w:firstLine="709"/>
        <w:jc w:val="center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45" w:name="_Ref194921569"/>
      <w:bookmarkEnd w:id="45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</w:t>
      </w:r>
      <w:r>
        <w:t>Подтверждение завершения  ввода данных</w:t>
      </w:r>
    </w:p>
    <w:p w:rsidR="00A218FA" w:rsidRDefault="00A218FA" w:rsidP="00572DDE">
      <w:pPr>
        <w:spacing w:line="360" w:lineRule="auto"/>
        <w:ind w:firstLine="709"/>
        <w:rPr>
          <w:szCs w:val="24"/>
        </w:rPr>
      </w:pPr>
    </w:p>
    <w:p w:rsidR="00572DDE" w:rsidRDefault="0085190A" w:rsidP="00572DDE">
      <w:pPr>
        <w:spacing w:line="360" w:lineRule="auto"/>
        <w:ind w:firstLine="709"/>
        <w:rPr>
          <w:szCs w:val="24"/>
        </w:rPr>
      </w:pPr>
      <w:r>
        <w:rPr>
          <w:szCs w:val="24"/>
        </w:rPr>
        <w:t xml:space="preserve">После завершения ввода данных доступно только скачивание файлов (рисунок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_Ref194922916 \r \h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17</w:t>
      </w:r>
      <w:r>
        <w:rPr>
          <w:szCs w:val="24"/>
        </w:rPr>
        <w:fldChar w:fldCharType="end"/>
      </w:r>
      <w:r>
        <w:rPr>
          <w:szCs w:val="24"/>
        </w:rPr>
        <w:t>).</w:t>
      </w:r>
    </w:p>
    <w:p w:rsidR="00636933" w:rsidRDefault="00833DC2" w:rsidP="00572DDE">
      <w:pPr>
        <w:spacing w:line="360" w:lineRule="auto"/>
        <w:ind w:firstLine="709"/>
        <w:rPr>
          <w:szCs w:val="24"/>
        </w:rPr>
      </w:pPr>
      <w:r>
        <w:rPr>
          <w:szCs w:val="24"/>
        </w:rPr>
        <w:t>На экранной форме в</w:t>
      </w:r>
      <w:r w:rsidR="0057369B">
        <w:rPr>
          <w:szCs w:val="24"/>
        </w:rPr>
        <w:t xml:space="preserve"> </w:t>
      </w:r>
      <w:r w:rsidR="0032237A">
        <w:rPr>
          <w:szCs w:val="24"/>
        </w:rPr>
        <w:t xml:space="preserve">первой строке </w:t>
      </w:r>
      <w:r w:rsidR="0057369B">
        <w:rPr>
          <w:szCs w:val="24"/>
        </w:rPr>
        <w:t xml:space="preserve">таблицы </w:t>
      </w:r>
      <w:r w:rsidR="0032237A">
        <w:rPr>
          <w:szCs w:val="24"/>
        </w:rPr>
        <w:t>появляется сообщение о завершение подачи сведени</w:t>
      </w:r>
      <w:r>
        <w:rPr>
          <w:szCs w:val="24"/>
        </w:rPr>
        <w:t>й: «Завершили подачу сведени</w:t>
      </w:r>
      <w:r w:rsidR="0032237A">
        <w:rPr>
          <w:szCs w:val="24"/>
        </w:rPr>
        <w:t>й</w:t>
      </w:r>
      <w:r>
        <w:rPr>
          <w:szCs w:val="24"/>
        </w:rPr>
        <w:t>»</w:t>
      </w:r>
      <w:r w:rsidR="0032237A">
        <w:rPr>
          <w:szCs w:val="24"/>
        </w:rPr>
        <w:t>.</w:t>
      </w:r>
    </w:p>
    <w:p w:rsidR="0032237A" w:rsidRDefault="0032237A" w:rsidP="00572DDE">
      <w:pPr>
        <w:spacing w:line="360" w:lineRule="auto"/>
        <w:ind w:firstLine="709"/>
        <w:rPr>
          <w:szCs w:val="24"/>
        </w:rPr>
      </w:pPr>
    </w:p>
    <w:p w:rsidR="00833DC2" w:rsidRDefault="00833DC2" w:rsidP="0063693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33B35F7" wp14:editId="01921AFA">
            <wp:extent cx="5980670" cy="3687504"/>
            <wp:effectExtent l="0" t="0" r="127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4041" cy="370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0A" w:rsidRDefault="0085190A" w:rsidP="00636933">
      <w:pPr>
        <w:spacing w:line="360" w:lineRule="auto"/>
        <w:jc w:val="center"/>
      </w:pPr>
      <w:r w:rsidRPr="00113EAC">
        <w:t xml:space="preserve">Рисунок </w:t>
      </w:r>
      <w:r w:rsidRPr="00113EAC">
        <w:fldChar w:fldCharType="begin"/>
      </w:r>
      <w:bookmarkStart w:id="46" w:name="_Ref194922916"/>
      <w:bookmarkEnd w:id="46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</w:t>
      </w:r>
      <w:r>
        <w:t>Экранная форма после завершения ввода данных</w:t>
      </w:r>
    </w:p>
    <w:p w:rsidR="007046B6" w:rsidRPr="007046B6" w:rsidRDefault="00E5439B" w:rsidP="000F075E">
      <w:pPr>
        <w:pStyle w:val="2"/>
        <w:numPr>
          <w:ilvl w:val="1"/>
          <w:numId w:val="41"/>
        </w:numPr>
        <w:ind w:hanging="650"/>
        <w:rPr>
          <w:caps/>
          <w:noProof/>
          <w:szCs w:val="24"/>
        </w:rPr>
      </w:pPr>
      <w:bookmarkStart w:id="47" w:name="_Toc194937665"/>
      <w:r>
        <w:rPr>
          <w:caps/>
          <w:noProof/>
          <w:szCs w:val="24"/>
        </w:rPr>
        <w:t xml:space="preserve">Результат проверки </w:t>
      </w:r>
      <w:r w:rsidR="003408EB">
        <w:rPr>
          <w:caps/>
          <w:noProof/>
          <w:szCs w:val="24"/>
        </w:rPr>
        <w:t>СВЕДЕНИЙ</w:t>
      </w:r>
      <w:bookmarkEnd w:id="47"/>
    </w:p>
    <w:p w:rsidR="00A218FA" w:rsidRDefault="0032237A" w:rsidP="0032237A">
      <w:pPr>
        <w:spacing w:line="360" w:lineRule="auto"/>
        <w:ind w:firstLine="709"/>
      </w:pPr>
      <w:r>
        <w:t xml:space="preserve">Результатом проверки </w:t>
      </w:r>
      <w:r w:rsidR="00637B11">
        <w:t xml:space="preserve">предоставленных сведений </w:t>
      </w:r>
      <w:r w:rsidR="00EE4C0C">
        <w:t xml:space="preserve">специалистом ДЭП </w:t>
      </w:r>
      <w:r>
        <w:t xml:space="preserve">является принятие сведений или отклонение </w:t>
      </w:r>
      <w:r w:rsidR="00833DC2">
        <w:t>сведений (</w:t>
      </w:r>
      <w:r>
        <w:t xml:space="preserve">одного </w:t>
      </w:r>
      <w:r w:rsidR="00AC0461">
        <w:t xml:space="preserve">или </w:t>
      </w:r>
      <w:r>
        <w:t xml:space="preserve">несколько файлов). </w:t>
      </w:r>
    </w:p>
    <w:p w:rsidR="0057369B" w:rsidRDefault="0032237A" w:rsidP="009F391D">
      <w:pPr>
        <w:spacing w:line="360" w:lineRule="auto"/>
        <w:ind w:firstLine="709"/>
      </w:pPr>
      <w:r>
        <w:t xml:space="preserve">На рисунке </w:t>
      </w:r>
      <w:r>
        <w:fldChar w:fldCharType="begin"/>
      </w:r>
      <w:r>
        <w:instrText xml:space="preserve"> REF _Ref194926916 \r \h </w:instrText>
      </w:r>
      <w:r>
        <w:fldChar w:fldCharType="separate"/>
      </w:r>
      <w:r>
        <w:t>18</w:t>
      </w:r>
      <w:r>
        <w:fldChar w:fldCharType="end"/>
      </w:r>
      <w:r>
        <w:t xml:space="preserve"> представлена экранная форма с отображением результата проверки</w:t>
      </w:r>
      <w:r w:rsidR="00AC0461">
        <w:t>:</w:t>
      </w:r>
      <w:r>
        <w:t xml:space="preserve"> </w:t>
      </w:r>
      <w:r w:rsidR="00833DC2">
        <w:t>«</w:t>
      </w:r>
      <w:r w:rsidR="00AC0461">
        <w:t>С</w:t>
      </w:r>
      <w:r>
        <w:t>ведения приня</w:t>
      </w:r>
      <w:r w:rsidR="00AC0461">
        <w:t>т</w:t>
      </w:r>
      <w:r>
        <w:t>ы</w:t>
      </w:r>
      <w:r w:rsidR="00833DC2">
        <w:t>»</w:t>
      </w:r>
      <w:r>
        <w:t>.</w:t>
      </w:r>
    </w:p>
    <w:p w:rsidR="00833DC2" w:rsidRDefault="00833DC2" w:rsidP="009F391D">
      <w:pPr>
        <w:spacing w:line="360" w:lineRule="auto"/>
        <w:ind w:firstLine="709"/>
      </w:pPr>
    </w:p>
    <w:p w:rsidR="0057369B" w:rsidRDefault="0057369B" w:rsidP="0057369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D219EEB" wp14:editId="6DDA7CC1">
            <wp:extent cx="6098593" cy="37052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9240" cy="37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69B" w:rsidRDefault="0057369B" w:rsidP="0057369B">
      <w:pPr>
        <w:spacing w:line="360" w:lineRule="auto"/>
        <w:ind w:firstLine="709"/>
      </w:pPr>
      <w:r w:rsidRPr="00113EAC">
        <w:t xml:space="preserve">Рисунок </w:t>
      </w:r>
      <w:r w:rsidRPr="00113EAC">
        <w:fldChar w:fldCharType="begin"/>
      </w:r>
      <w:bookmarkStart w:id="48" w:name="_Ref194926916"/>
      <w:bookmarkEnd w:id="48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Экранная</w:t>
      </w:r>
      <w:r>
        <w:t xml:space="preserve"> форма </w:t>
      </w:r>
      <w:r w:rsidR="0032237A">
        <w:t xml:space="preserve">с результатом проверки </w:t>
      </w:r>
      <w:r w:rsidR="00F244B5">
        <w:t>«</w:t>
      </w:r>
      <w:r w:rsidR="0032237A">
        <w:t>Сведения приняты</w:t>
      </w:r>
      <w:r w:rsidR="00F244B5">
        <w:t>»</w:t>
      </w:r>
    </w:p>
    <w:p w:rsidR="0057369B" w:rsidRDefault="0057369B" w:rsidP="009F391D">
      <w:pPr>
        <w:spacing w:line="360" w:lineRule="auto"/>
        <w:ind w:firstLine="709"/>
      </w:pPr>
    </w:p>
    <w:p w:rsidR="00C873BF" w:rsidRDefault="00E5439B" w:rsidP="009F391D">
      <w:pPr>
        <w:spacing w:line="360" w:lineRule="auto"/>
        <w:ind w:firstLine="709"/>
      </w:pPr>
      <w:r>
        <w:t>В случае наличия замечаний</w:t>
      </w:r>
      <w:r w:rsidR="00833DC2">
        <w:t xml:space="preserve"> специалиста ДЭП </w:t>
      </w:r>
      <w:r w:rsidR="00C873BF">
        <w:t>на экранной форме отображается следующее</w:t>
      </w:r>
      <w:r w:rsidR="00AC0461">
        <w:t xml:space="preserve"> (рисунок </w:t>
      </w:r>
      <w:r w:rsidR="00AC0461">
        <w:fldChar w:fldCharType="begin"/>
      </w:r>
      <w:r w:rsidR="00AC0461">
        <w:instrText xml:space="preserve"> REF _Ref194930090 \r \h </w:instrText>
      </w:r>
      <w:r w:rsidR="00AC0461">
        <w:fldChar w:fldCharType="separate"/>
      </w:r>
      <w:r w:rsidR="00AC0461">
        <w:t>19</w:t>
      </w:r>
      <w:r w:rsidR="00AC0461">
        <w:fldChar w:fldCharType="end"/>
      </w:r>
      <w:r w:rsidR="00AC0461">
        <w:t>)</w:t>
      </w:r>
      <w:r w:rsidR="00C873BF">
        <w:t>:</w:t>
      </w:r>
    </w:p>
    <w:p w:rsidR="00C873BF" w:rsidRPr="00C873BF" w:rsidRDefault="00AE7818" w:rsidP="00C873BF">
      <w:pPr>
        <w:pStyle w:val="afc"/>
        <w:numPr>
          <w:ilvl w:val="0"/>
          <w:numId w:val="42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873BF">
        <w:rPr>
          <w:rFonts w:ascii="Times New Roman" w:hAnsi="Times New Roman"/>
          <w:sz w:val="24"/>
          <w:szCs w:val="24"/>
        </w:rPr>
        <w:t>в первой строке таблицы отображается текс</w:t>
      </w:r>
      <w:r w:rsidR="00C873BF">
        <w:rPr>
          <w:rFonts w:ascii="Times New Roman" w:hAnsi="Times New Roman"/>
          <w:sz w:val="24"/>
          <w:szCs w:val="24"/>
          <w:lang w:val="ru-RU"/>
        </w:rPr>
        <w:t>т</w:t>
      </w:r>
      <w:r w:rsidRPr="00C873BF">
        <w:rPr>
          <w:rFonts w:ascii="Times New Roman" w:hAnsi="Times New Roman"/>
          <w:sz w:val="24"/>
          <w:szCs w:val="24"/>
        </w:rPr>
        <w:t xml:space="preserve"> «</w:t>
      </w:r>
      <w:r w:rsidR="0032237A" w:rsidRPr="00C873BF">
        <w:rPr>
          <w:rFonts w:ascii="Times New Roman" w:hAnsi="Times New Roman"/>
          <w:sz w:val="24"/>
          <w:szCs w:val="24"/>
        </w:rPr>
        <w:t xml:space="preserve">Сведения </w:t>
      </w:r>
      <w:r w:rsidRPr="00C873BF">
        <w:rPr>
          <w:rFonts w:ascii="Times New Roman" w:hAnsi="Times New Roman"/>
          <w:sz w:val="24"/>
          <w:szCs w:val="24"/>
        </w:rPr>
        <w:t>возвращены на доработку»</w:t>
      </w:r>
      <w:r w:rsidR="00C873BF">
        <w:rPr>
          <w:rFonts w:ascii="Times New Roman" w:hAnsi="Times New Roman"/>
          <w:sz w:val="24"/>
          <w:szCs w:val="24"/>
          <w:lang w:val="ru-RU"/>
        </w:rPr>
        <w:t>;</w:t>
      </w:r>
    </w:p>
    <w:p w:rsidR="00C873BF" w:rsidRPr="00C873BF" w:rsidRDefault="00AE7818" w:rsidP="00C873BF">
      <w:pPr>
        <w:pStyle w:val="afc"/>
        <w:numPr>
          <w:ilvl w:val="0"/>
          <w:numId w:val="42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873BF">
        <w:rPr>
          <w:rFonts w:ascii="Times New Roman" w:hAnsi="Times New Roman"/>
          <w:sz w:val="24"/>
          <w:szCs w:val="24"/>
        </w:rPr>
        <w:t>в таблице радом с файлом отображается «Отклонен»</w:t>
      </w:r>
      <w:r w:rsidR="00AC0461">
        <w:rPr>
          <w:rFonts w:ascii="Times New Roman" w:hAnsi="Times New Roman"/>
          <w:sz w:val="24"/>
          <w:szCs w:val="24"/>
          <w:lang w:val="ru-RU"/>
        </w:rPr>
        <w:t>;</w:t>
      </w:r>
    </w:p>
    <w:p w:rsidR="00C873BF" w:rsidRPr="00C873BF" w:rsidRDefault="0032237A" w:rsidP="00C873BF">
      <w:pPr>
        <w:pStyle w:val="afc"/>
        <w:numPr>
          <w:ilvl w:val="0"/>
          <w:numId w:val="42"/>
        </w:numPr>
        <w:spacing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873BF">
        <w:rPr>
          <w:rFonts w:ascii="Times New Roman" w:hAnsi="Times New Roman"/>
          <w:sz w:val="24"/>
          <w:szCs w:val="24"/>
        </w:rPr>
        <w:t>в информационном поле «Комментарии»</w:t>
      </w:r>
      <w:r w:rsidR="00AE7818" w:rsidRPr="00C873BF">
        <w:rPr>
          <w:rFonts w:ascii="Times New Roman" w:hAnsi="Times New Roman"/>
          <w:sz w:val="24"/>
          <w:szCs w:val="24"/>
        </w:rPr>
        <w:t xml:space="preserve"> отображается текст замечания специалиста ДЭП.</w:t>
      </w:r>
    </w:p>
    <w:p w:rsidR="008172C0" w:rsidRDefault="00AC0461" w:rsidP="009F391D">
      <w:pPr>
        <w:spacing w:line="360" w:lineRule="auto"/>
        <w:ind w:firstLine="709"/>
      </w:pPr>
      <w:r>
        <w:t>При наличии замечаний</w:t>
      </w:r>
      <w:r w:rsidR="005C00C4">
        <w:t xml:space="preserve"> сведения возвращаются на доработку пользователю, при этом </w:t>
      </w:r>
      <w:r>
        <w:t>пользователю доступны операции скачивания, загрузки и удаления файлов.</w:t>
      </w:r>
      <w:r w:rsidR="008172C0">
        <w:t xml:space="preserve"> </w:t>
      </w:r>
    </w:p>
    <w:p w:rsidR="003E115D" w:rsidRDefault="008172C0" w:rsidP="009F391D">
      <w:pPr>
        <w:spacing w:line="360" w:lineRule="auto"/>
        <w:ind w:firstLine="709"/>
      </w:pPr>
      <w:r>
        <w:t>В информационном поле «Комментарии» пользователей может написать текс</w:t>
      </w:r>
      <w:r w:rsidR="005C00C4">
        <w:t>т</w:t>
      </w:r>
      <w:r>
        <w:t xml:space="preserve"> сообщения</w:t>
      </w:r>
      <w:r w:rsidR="005C00C4">
        <w:t xml:space="preserve">, доступный для просмотра </w:t>
      </w:r>
      <w:r>
        <w:t>специалисту ДЭП.</w:t>
      </w:r>
    </w:p>
    <w:p w:rsidR="00A218FA" w:rsidRDefault="00AE7818" w:rsidP="0057369B">
      <w:pPr>
        <w:spacing w:line="360" w:lineRule="auto"/>
        <w:ind w:firstLine="142"/>
      </w:pPr>
      <w:r>
        <w:rPr>
          <w:noProof/>
        </w:rPr>
        <w:drawing>
          <wp:inline distT="0" distB="0" distL="0" distR="0" wp14:anchorId="71F0E62E" wp14:editId="41BB6C78">
            <wp:extent cx="6119495" cy="4615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69B" w:rsidRDefault="0057369B" w:rsidP="0057369B">
      <w:pPr>
        <w:spacing w:line="360" w:lineRule="auto"/>
        <w:jc w:val="center"/>
      </w:pPr>
      <w:r w:rsidRPr="00113EAC">
        <w:t xml:space="preserve">Рисунок </w:t>
      </w:r>
      <w:r w:rsidRPr="00113EAC">
        <w:fldChar w:fldCharType="begin"/>
      </w:r>
      <w:bookmarkStart w:id="49" w:name="_Ref194930090"/>
      <w:bookmarkEnd w:id="49"/>
      <w:r w:rsidRPr="00113EAC">
        <w:instrText>LISTNUM "Рисунок"</w:instrText>
      </w:r>
      <w:r w:rsidRPr="00113EAC">
        <w:fldChar w:fldCharType="end"/>
      </w:r>
      <w:r w:rsidRPr="00113EAC">
        <w:t xml:space="preserve"> –</w:t>
      </w:r>
      <w:r>
        <w:t xml:space="preserve"> Экранная форма </w:t>
      </w:r>
      <w:r>
        <w:t>с замечаниями специалиста ДЭП</w:t>
      </w:r>
    </w:p>
    <w:p w:rsidR="00A218FA" w:rsidRDefault="00A218FA" w:rsidP="00A218FA">
      <w:pPr>
        <w:spacing w:line="360" w:lineRule="auto"/>
        <w:jc w:val="center"/>
      </w:pPr>
    </w:p>
    <w:p w:rsidR="00AC0461" w:rsidRDefault="00AC0461" w:rsidP="00AC0461">
      <w:pPr>
        <w:spacing w:line="360" w:lineRule="auto"/>
        <w:ind w:firstLine="709"/>
      </w:pPr>
      <w:r>
        <w:t xml:space="preserve">После исправления замечаний </w:t>
      </w:r>
      <w:r w:rsidR="005C00C4">
        <w:t xml:space="preserve">и загрузки </w:t>
      </w:r>
      <w:r>
        <w:t>файлов с изменения</w:t>
      </w:r>
      <w:r w:rsidR="008172C0">
        <w:t>ми</w:t>
      </w:r>
      <w:r>
        <w:t xml:space="preserve"> требуется завершить ввод</w:t>
      </w:r>
      <w:r w:rsidR="005C00C4">
        <w:t xml:space="preserve"> сведений </w:t>
      </w:r>
      <w:r>
        <w:t>по кнопке «Завершить ввод данных».</w:t>
      </w:r>
    </w:p>
    <w:p w:rsidR="00832E6B" w:rsidRPr="006978BA" w:rsidRDefault="0010505A" w:rsidP="00832E6B">
      <w:pPr>
        <w:spacing w:line="480" w:lineRule="auto"/>
        <w:ind w:firstLine="709"/>
        <w:rPr>
          <w:rFonts w:eastAsia="Calibri"/>
        </w:rPr>
      </w:pPr>
      <w:r>
        <w:rPr>
          <w:noProof/>
        </w:rPr>
        <w:br w:type="page"/>
      </w:r>
      <w:bookmarkStart w:id="50" w:name="_Ref459902313"/>
      <w:bookmarkStart w:id="51" w:name="_Ref459913046"/>
      <w:bookmarkStart w:id="52" w:name="_Toc459918365"/>
      <w:bookmarkStart w:id="53" w:name="_Toc1549597"/>
      <w:bookmarkStart w:id="54" w:name="_Ref2605594"/>
      <w:bookmarkStart w:id="55" w:name="_Ref3893959"/>
      <w:bookmarkStart w:id="56" w:name="_Toc126862216"/>
    </w:p>
    <w:p w:rsidR="00D748A2" w:rsidRPr="003D19A5" w:rsidRDefault="00D748A2" w:rsidP="000F075E">
      <w:pPr>
        <w:pStyle w:val="1"/>
        <w:numPr>
          <w:ilvl w:val="0"/>
          <w:numId w:val="41"/>
        </w:numPr>
        <w:jc w:val="both"/>
        <w:rPr>
          <w:noProof/>
        </w:rPr>
      </w:pPr>
      <w:bookmarkStart w:id="57" w:name="_Toc194937666"/>
      <w:r w:rsidRPr="006978BA">
        <w:rPr>
          <w:rFonts w:eastAsia="Calibri"/>
        </w:rPr>
        <w:t>Формирование обращения в С</w:t>
      </w:r>
      <w:r w:rsidR="003408EB">
        <w:rPr>
          <w:rFonts w:eastAsia="Calibri"/>
        </w:rPr>
        <w:t xml:space="preserve">лужбу поддержки пользователей </w:t>
      </w:r>
      <w:bookmarkEnd w:id="50"/>
      <w:bookmarkEnd w:id="51"/>
      <w:bookmarkEnd w:id="52"/>
      <w:bookmarkEnd w:id="53"/>
      <w:bookmarkEnd w:id="54"/>
      <w:bookmarkEnd w:id="55"/>
      <w:bookmarkEnd w:id="56"/>
      <w:r w:rsidR="002B5596">
        <w:rPr>
          <w:rFonts w:eastAsia="Calibri"/>
        </w:rPr>
        <w:t>портала</w:t>
      </w:r>
      <w:bookmarkEnd w:id="57"/>
    </w:p>
    <w:p w:rsidR="002E7BA9" w:rsidRPr="002E7BA9" w:rsidRDefault="002E7BA9" w:rsidP="002B5596">
      <w:pPr>
        <w:shd w:val="clear" w:color="auto" w:fill="FFFFFF"/>
        <w:spacing w:line="360" w:lineRule="auto"/>
        <w:ind w:firstLine="709"/>
        <w:rPr>
          <w:noProof/>
        </w:rPr>
      </w:pPr>
      <w:r w:rsidRPr="002E7BA9">
        <w:rPr>
          <w:noProof/>
        </w:rPr>
        <w:t xml:space="preserve">Раздел «Служба поддержки» позволяет сформировать обращение пользователя </w:t>
      </w:r>
      <w:r w:rsidR="002B5596">
        <w:rPr>
          <w:noProof/>
        </w:rPr>
        <w:t xml:space="preserve">портала </w:t>
      </w:r>
      <w:r w:rsidRPr="002E7BA9">
        <w:rPr>
          <w:noProof/>
        </w:rPr>
        <w:t xml:space="preserve">в службу методической, технической и консультационной поддержки. Обращение может быть сформировано как зарегистрированным, так и не зарегистрированным пользователем </w:t>
      </w:r>
      <w:r w:rsidR="002B5596">
        <w:rPr>
          <w:noProof/>
        </w:rPr>
        <w:t>портала</w:t>
      </w:r>
      <w:r w:rsidRPr="002E7BA9">
        <w:rPr>
          <w:noProof/>
        </w:rPr>
        <w:t>.</w:t>
      </w:r>
    </w:p>
    <w:p w:rsidR="002E7BA9" w:rsidRDefault="002E7BA9" w:rsidP="002E7BA9">
      <w:pPr>
        <w:shd w:val="clear" w:color="auto" w:fill="FFFFFF"/>
        <w:spacing w:line="360" w:lineRule="auto"/>
        <w:ind w:firstLine="709"/>
        <w:rPr>
          <w:noProof/>
        </w:rPr>
      </w:pPr>
      <w:r w:rsidRPr="002E7BA9">
        <w:rPr>
          <w:noProof/>
        </w:rPr>
        <w:t>При нажатии кнопки «Служба поддержки» на экране отображается главная экранная форма раздела, представленная на рисунке</w:t>
      </w:r>
      <w:r w:rsidR="00730268" w:rsidRPr="00730268">
        <w:t xml:space="preserve"> </w:t>
      </w:r>
      <w:r w:rsidR="00730268">
        <w:fldChar w:fldCharType="begin"/>
      </w:r>
      <w:r w:rsidR="00730268">
        <w:instrText xml:space="preserve"> REF _Ref194071329 \r \h </w:instrText>
      </w:r>
      <w:r w:rsidR="00730268">
        <w:fldChar w:fldCharType="separate"/>
      </w:r>
      <w:r w:rsidR="00AC0461">
        <w:t>20</w:t>
      </w:r>
      <w:r w:rsidR="00730268">
        <w:fldChar w:fldCharType="end"/>
      </w:r>
      <w:r w:rsidRPr="002E7BA9">
        <w:rPr>
          <w:noProof/>
        </w:rPr>
        <w:t>.</w:t>
      </w:r>
    </w:p>
    <w:p w:rsidR="00AC0461" w:rsidRDefault="00AC0461" w:rsidP="002E7BA9">
      <w:pPr>
        <w:shd w:val="clear" w:color="auto" w:fill="FFFFFF"/>
        <w:spacing w:line="360" w:lineRule="auto"/>
        <w:ind w:firstLine="709"/>
        <w:rPr>
          <w:noProof/>
        </w:rPr>
      </w:pPr>
    </w:p>
    <w:p w:rsidR="002E7BA9" w:rsidRDefault="00F53481" w:rsidP="005523B7">
      <w:pPr>
        <w:shd w:val="clear" w:color="auto" w:fill="FFFFFF"/>
        <w:spacing w:line="360" w:lineRule="auto"/>
        <w:jc w:val="center"/>
        <w:rPr>
          <w:noProof/>
        </w:rPr>
      </w:pPr>
      <w:r w:rsidRPr="008C0B2B">
        <w:rPr>
          <w:noProof/>
        </w:rPr>
        <w:drawing>
          <wp:inline distT="0" distB="0" distL="0" distR="0" wp14:anchorId="4E3D17E0" wp14:editId="18C9D5E0">
            <wp:extent cx="5837771" cy="4884825"/>
            <wp:effectExtent l="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05" cy="49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35" w:rsidRDefault="00730268" w:rsidP="00217E35">
      <w:pPr>
        <w:shd w:val="clear" w:color="auto" w:fill="FFFFFF"/>
        <w:spacing w:line="360" w:lineRule="auto"/>
        <w:ind w:firstLine="709"/>
        <w:jc w:val="center"/>
        <w:rPr>
          <w:noProof/>
        </w:rPr>
      </w:pPr>
      <w:r w:rsidRPr="00113EAC">
        <w:t xml:space="preserve">Рисунок </w:t>
      </w:r>
      <w:r w:rsidRPr="00113EAC">
        <w:fldChar w:fldCharType="begin"/>
      </w:r>
      <w:bookmarkStart w:id="58" w:name="_Ref194071329"/>
      <w:bookmarkEnd w:id="58"/>
      <w:r w:rsidRPr="00113EAC">
        <w:instrText>LISTNUM "Рисунок"</w:instrText>
      </w:r>
      <w:r w:rsidRPr="00113EAC">
        <w:fldChar w:fldCharType="end"/>
      </w:r>
      <w:r w:rsidR="00217E35" w:rsidRPr="00217E35">
        <w:rPr>
          <w:noProof/>
        </w:rPr>
        <w:t xml:space="preserve"> –</w:t>
      </w:r>
      <w:r>
        <w:rPr>
          <w:noProof/>
        </w:rPr>
        <w:t>Э</w:t>
      </w:r>
      <w:r w:rsidR="00217E35" w:rsidRPr="00217E35">
        <w:rPr>
          <w:noProof/>
        </w:rPr>
        <w:t>кранная форма раздела «Служба поддержки»</w:t>
      </w:r>
    </w:p>
    <w:p w:rsidR="005523B7" w:rsidRDefault="005523B7" w:rsidP="00217E35">
      <w:pPr>
        <w:spacing w:line="360" w:lineRule="auto"/>
        <w:ind w:firstLine="709"/>
      </w:pPr>
    </w:p>
    <w:p w:rsidR="003D19A5" w:rsidRPr="00095845" w:rsidRDefault="003D19A5" w:rsidP="003D19A5">
      <w:pPr>
        <w:spacing w:line="360" w:lineRule="auto"/>
        <w:ind w:firstLine="709"/>
      </w:pPr>
      <w:r>
        <w:t>Ф</w:t>
      </w:r>
      <w:r w:rsidRPr="00095845">
        <w:t>орма</w:t>
      </w:r>
      <w:r>
        <w:t xml:space="preserve"> обращения</w:t>
      </w:r>
      <w:r w:rsidRPr="00095845">
        <w:t xml:space="preserve"> содержит следующие поля: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Наименова</w:t>
      </w:r>
      <w:r>
        <w:t>ние учреждения</w:t>
      </w:r>
      <w:r w:rsidRPr="00095845">
        <w:t>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ИНН учреждения;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ФИО пользователя, формирующего обращение;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Должность пользователя (поле не обязательно для заполнения);</w:t>
      </w:r>
    </w:p>
    <w:p w:rsidR="003D19A5" w:rsidRPr="00095845" w:rsidRDefault="003D19A5" w:rsidP="00D05E60">
      <w:pPr>
        <w:numPr>
          <w:ilvl w:val="0"/>
          <w:numId w:val="5"/>
        </w:numPr>
        <w:spacing w:line="360" w:lineRule="auto"/>
        <w:ind w:hanging="436"/>
        <w:jc w:val="left"/>
      </w:pPr>
      <w:r w:rsidRPr="00095845">
        <w:t>Телефон пользователя, формирующего обращение;</w:t>
      </w:r>
    </w:p>
    <w:p w:rsidR="003D19A5" w:rsidRDefault="003D19A5" w:rsidP="00AC0461">
      <w:pPr>
        <w:numPr>
          <w:ilvl w:val="0"/>
          <w:numId w:val="5"/>
        </w:numPr>
        <w:spacing w:line="360" w:lineRule="auto"/>
        <w:ind w:hanging="436"/>
      </w:pPr>
      <w:r w:rsidRPr="00095845">
        <w:t>Электронная почта пользователя, формирующего обращение. Указание адреса электронной почты является обязательным, так как все дальнейшее общение пользователя с СМТКП (запрос дополнительной информации, получение ответа на обращение) происходит по электронной почте.</w:t>
      </w:r>
    </w:p>
    <w:p w:rsidR="00217E35" w:rsidRPr="00095845" w:rsidRDefault="00217E35" w:rsidP="00217E35">
      <w:pPr>
        <w:spacing w:line="360" w:lineRule="auto"/>
        <w:ind w:firstLine="709"/>
      </w:pPr>
      <w:r w:rsidRPr="000E2183">
        <w:rPr>
          <w:rFonts w:eastAsia="Calibri"/>
        </w:rPr>
        <w:t xml:space="preserve">При формировании обращения </w:t>
      </w:r>
      <w:r w:rsidRPr="00095845">
        <w:t>за</w:t>
      </w:r>
      <w:r>
        <w:t xml:space="preserve">регистрированным пользователем </w:t>
      </w:r>
      <w:r w:rsidR="002B5596">
        <w:t xml:space="preserve">портала </w:t>
      </w:r>
      <w:r w:rsidRPr="000E2183">
        <w:rPr>
          <w:rFonts w:eastAsia="Calibri"/>
        </w:rPr>
        <w:t>средствами личного кабинета контактная информация является предзаполнен</w:t>
      </w:r>
      <w:r w:rsidR="004E6FA5">
        <w:rPr>
          <w:rFonts w:eastAsia="Calibri"/>
        </w:rPr>
        <w:t>н</w:t>
      </w:r>
      <w:r w:rsidRPr="000E2183">
        <w:rPr>
          <w:rFonts w:eastAsia="Calibri"/>
        </w:rPr>
        <w:t>ой</w:t>
      </w:r>
      <w:r>
        <w:rPr>
          <w:rFonts w:eastAsia="Calibri"/>
        </w:rPr>
        <w:t xml:space="preserve"> (рисунок</w:t>
      </w:r>
      <w:r w:rsidR="005F12A7">
        <w:rPr>
          <w:rFonts w:eastAsia="Calibri"/>
        </w:rPr>
        <w:t> </w:t>
      </w:r>
      <w:r w:rsidR="00AC0461">
        <w:rPr>
          <w:rFonts w:eastAsia="Calibri"/>
        </w:rPr>
        <w:fldChar w:fldCharType="begin"/>
      </w:r>
      <w:r w:rsidR="00AC0461">
        <w:rPr>
          <w:rFonts w:eastAsia="Calibri"/>
        </w:rPr>
        <w:instrText xml:space="preserve"> REF _Ref194930290 \r \h </w:instrText>
      </w:r>
      <w:r w:rsidR="00AC0461">
        <w:rPr>
          <w:rFonts w:eastAsia="Calibri"/>
        </w:rPr>
      </w:r>
      <w:r w:rsidR="00AC0461">
        <w:rPr>
          <w:rFonts w:eastAsia="Calibri"/>
        </w:rPr>
        <w:fldChar w:fldCharType="separate"/>
      </w:r>
      <w:r w:rsidR="00AC0461">
        <w:rPr>
          <w:rFonts w:eastAsia="Calibri"/>
        </w:rPr>
        <w:t>21</w:t>
      </w:r>
      <w:r w:rsidR="00AC0461">
        <w:rPr>
          <w:rFonts w:eastAsia="Calibri"/>
        </w:rPr>
        <w:fldChar w:fldCharType="end"/>
      </w:r>
      <w:r>
        <w:rPr>
          <w:rFonts w:eastAsia="Calibri"/>
        </w:rPr>
        <w:t>)</w:t>
      </w:r>
      <w:r w:rsidRPr="00095845">
        <w:t>.</w:t>
      </w:r>
    </w:p>
    <w:p w:rsidR="00217E35" w:rsidRPr="00095845" w:rsidRDefault="00F53481" w:rsidP="00217E35">
      <w:pPr>
        <w:spacing w:line="360" w:lineRule="auto"/>
        <w:jc w:val="center"/>
      </w:pPr>
      <w:r w:rsidRPr="005E3A3E">
        <w:rPr>
          <w:noProof/>
        </w:rPr>
        <w:drawing>
          <wp:inline distT="0" distB="0" distL="0" distR="0" wp14:anchorId="121EC2A0" wp14:editId="411D3C35">
            <wp:extent cx="5791200" cy="4933557"/>
            <wp:effectExtent l="0" t="0" r="0" b="63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06" cy="49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35" w:rsidRDefault="00AC0461" w:rsidP="00217E35">
      <w:pPr>
        <w:spacing w:after="240"/>
        <w:jc w:val="center"/>
        <w:rPr>
          <w:szCs w:val="24"/>
        </w:rPr>
      </w:pPr>
      <w:r w:rsidRPr="00113EAC">
        <w:t xml:space="preserve">Рисунок </w:t>
      </w:r>
      <w:r w:rsidRPr="00113EAC">
        <w:fldChar w:fldCharType="begin"/>
      </w:r>
      <w:bookmarkStart w:id="59" w:name="_Ref194930290"/>
      <w:bookmarkEnd w:id="59"/>
      <w:r w:rsidRPr="00113EAC">
        <w:instrText>LISTNUM "Рисунок"</w:instrText>
      </w:r>
      <w:r w:rsidRPr="00113EAC">
        <w:fldChar w:fldCharType="end"/>
      </w:r>
      <w:r>
        <w:t xml:space="preserve"> - </w:t>
      </w:r>
      <w:r w:rsidR="00217E35">
        <w:rPr>
          <w:szCs w:val="24"/>
        </w:rPr>
        <w:t>Главная экранная форма</w:t>
      </w:r>
      <w:r w:rsidR="00217E35" w:rsidRPr="00095845">
        <w:rPr>
          <w:szCs w:val="24"/>
        </w:rPr>
        <w:t xml:space="preserve"> раздела «Служба поддержки»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 xml:space="preserve">После заполнения </w:t>
      </w:r>
      <w:r>
        <w:t>формы</w:t>
      </w:r>
      <w:r w:rsidRPr="00095845">
        <w:t xml:space="preserve"> </w:t>
      </w:r>
      <w:r w:rsidR="009553E4">
        <w:t xml:space="preserve">пользователь </w:t>
      </w:r>
      <w:r w:rsidR="002B5596">
        <w:t xml:space="preserve">портала </w:t>
      </w:r>
      <w:r w:rsidRPr="00095845">
        <w:t>может сформировать обращение, выполнив следующие действия:</w:t>
      </w:r>
    </w:p>
    <w:p w:rsidR="00217E35" w:rsidRPr="00095845" w:rsidRDefault="00217E35" w:rsidP="00D05E60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>Выбрать вид обращения: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1. Методическая поддержка;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2. Техническая поддержка;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3. Регистрация нового пользователя;</w:t>
      </w:r>
    </w:p>
    <w:p w:rsidR="00217E35" w:rsidRPr="00095845" w:rsidRDefault="00217E35" w:rsidP="003D19A5">
      <w:pPr>
        <w:spacing w:line="360" w:lineRule="auto"/>
        <w:ind w:firstLine="709"/>
      </w:pPr>
      <w:r>
        <w:t>4</w:t>
      </w:r>
      <w:r w:rsidRPr="00095845">
        <w:t>. Актуализация информации о вузах;</w:t>
      </w:r>
    </w:p>
    <w:p w:rsidR="00217E35" w:rsidRPr="00095845" w:rsidRDefault="00217E35" w:rsidP="00D05E60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 xml:space="preserve">Выбрать тематику обращения. 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В случае обращения по вопросам методической поддержки тематика обращения выбирается из следующего списка рубрик: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1. Бюджетирование и планирование ФХД;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4. Государственное задание и отчет о его выполнении;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3. Нормативные затраты;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4. Отчеты о результатах деятельности;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5. Платные образовательные услуги;</w:t>
      </w:r>
    </w:p>
    <w:p w:rsidR="00217E35" w:rsidRPr="00095845" w:rsidRDefault="00217E35" w:rsidP="003D19A5">
      <w:pPr>
        <w:spacing w:line="360" w:lineRule="auto"/>
        <w:ind w:firstLine="709"/>
      </w:pPr>
      <w:r>
        <w:t>6</w:t>
      </w:r>
      <w:r w:rsidRPr="00095845">
        <w:t>. Публичные обязательства;</w:t>
      </w:r>
    </w:p>
    <w:p w:rsidR="00217E35" w:rsidRPr="00095845" w:rsidRDefault="00217E35" w:rsidP="003D19A5">
      <w:pPr>
        <w:spacing w:line="360" w:lineRule="auto"/>
        <w:ind w:firstLine="709"/>
      </w:pPr>
      <w:r>
        <w:t>7</w:t>
      </w:r>
      <w:r w:rsidRPr="00095845">
        <w:t>. Расчет субсидии на выполнение государственного задания;</w:t>
      </w:r>
    </w:p>
    <w:p w:rsidR="00217E35" w:rsidRPr="00095845" w:rsidRDefault="00217E35" w:rsidP="003D19A5">
      <w:pPr>
        <w:spacing w:line="360" w:lineRule="auto"/>
        <w:ind w:firstLine="709"/>
      </w:pPr>
      <w:r>
        <w:t>8</w:t>
      </w:r>
      <w:r w:rsidRPr="00095845">
        <w:t>. Рейтинг качества финансового менеджмента;</w:t>
      </w:r>
    </w:p>
    <w:p w:rsidR="00217E35" w:rsidRPr="00095845" w:rsidRDefault="00217E35" w:rsidP="003D19A5">
      <w:pPr>
        <w:spacing w:line="360" w:lineRule="auto"/>
        <w:ind w:firstLine="709"/>
      </w:pPr>
      <w:r>
        <w:t>9</w:t>
      </w:r>
      <w:r w:rsidRPr="00095845">
        <w:t>. Стипендиальный фонд;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1</w:t>
      </w:r>
      <w:r>
        <w:t>0</w:t>
      </w:r>
      <w:r w:rsidRPr="00095845">
        <w:t>.Текущее финансировании подведомственных организаций;</w:t>
      </w:r>
    </w:p>
    <w:p w:rsidR="00217E35" w:rsidRPr="00095845" w:rsidRDefault="00217E35" w:rsidP="003D19A5">
      <w:pPr>
        <w:spacing w:line="360" w:lineRule="auto"/>
        <w:ind w:firstLine="709"/>
      </w:pPr>
      <w:r>
        <w:t>11. Формирование ПФХД</w:t>
      </w:r>
      <w:r w:rsidRPr="00095845">
        <w:t xml:space="preserve"> в Электроном бюджете</w:t>
      </w:r>
      <w:r>
        <w:t>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В случае обращения по вопросам технической поддержки тематика обращения выбирается из следующего списка рубрик: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523B7">
        <w:rPr>
          <w:rFonts w:ascii="Times New Roman" w:hAnsi="Times New Roman"/>
          <w:sz w:val="24"/>
          <w:szCs w:val="24"/>
        </w:rPr>
        <w:t>Государственное задание и отчеты о его выполнении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217E35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Платные образовательные услуги</w:t>
      </w:r>
      <w:r w:rsidR="00217E35" w:rsidRPr="005523B7">
        <w:rPr>
          <w:rFonts w:ascii="Times New Roman" w:hAnsi="Times New Roman"/>
          <w:sz w:val="24"/>
          <w:szCs w:val="24"/>
        </w:rPr>
        <w:t>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Нормативные затраты;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Финансовое обеспечение выполнения государственного задания;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Паспорта выполнения работ и отчеты по ним;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Плановые и отчетные показатели;</w:t>
      </w:r>
    </w:p>
    <w:p w:rsidR="005523B7" w:rsidRPr="005523B7" w:rsidRDefault="005523B7" w:rsidP="005523B7">
      <w:pPr>
        <w:pStyle w:val="afc"/>
        <w:numPr>
          <w:ilvl w:val="0"/>
          <w:numId w:val="3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Совещания</w:t>
      </w:r>
    </w:p>
    <w:p w:rsidR="005523B7" w:rsidRPr="002F3EA4" w:rsidRDefault="005523B7" w:rsidP="005523B7">
      <w:pPr>
        <w:pStyle w:val="afc"/>
        <w:numPr>
          <w:ilvl w:val="0"/>
          <w:numId w:val="3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>Прочее.</w:t>
      </w:r>
    </w:p>
    <w:p w:rsidR="002F3EA4" w:rsidRPr="002F3EA4" w:rsidRDefault="002F3EA4" w:rsidP="002F3EA4">
      <w:pPr>
        <w:spacing w:line="360" w:lineRule="auto"/>
        <w:rPr>
          <w:b/>
          <w:i/>
          <w:szCs w:val="24"/>
        </w:rPr>
      </w:pPr>
      <w:r w:rsidRPr="00192A59">
        <w:rPr>
          <w:b/>
          <w:i/>
          <w:szCs w:val="24"/>
        </w:rPr>
        <w:t>При формировании обращения с вопросами по работе ИС «Верификация контингента» следует выбирать рубрику «Нормативные затраты».</w:t>
      </w:r>
    </w:p>
    <w:p w:rsidR="00217E35" w:rsidRPr="00095845" w:rsidRDefault="00217E35" w:rsidP="005523B7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>Ввести текст обращения в поле «Обращение»</w:t>
      </w:r>
      <w:r>
        <w:t>;</w:t>
      </w:r>
    </w:p>
    <w:p w:rsidR="00217E35" w:rsidRPr="00095845" w:rsidRDefault="00217E35" w:rsidP="005523B7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 xml:space="preserve"> Прикрепить файл, если это необходимо для раскрытия существа обращения;</w:t>
      </w:r>
    </w:p>
    <w:p w:rsidR="00217E35" w:rsidRDefault="00217E35" w:rsidP="00D05E60">
      <w:pPr>
        <w:numPr>
          <w:ilvl w:val="0"/>
          <w:numId w:val="6"/>
        </w:numPr>
        <w:tabs>
          <w:tab w:val="left" w:pos="851"/>
        </w:tabs>
        <w:spacing w:line="360" w:lineRule="auto"/>
        <w:ind w:hanging="862"/>
      </w:pPr>
      <w:r w:rsidRPr="00095845">
        <w:t>Задать предполагаемую срочность исполнения обращения.</w:t>
      </w:r>
    </w:p>
    <w:p w:rsidR="00B546A4" w:rsidRPr="00095845" w:rsidRDefault="00B546A4" w:rsidP="00DF1755">
      <w:pPr>
        <w:tabs>
          <w:tab w:val="left" w:pos="851"/>
          <w:tab w:val="left" w:pos="4678"/>
        </w:tabs>
        <w:spacing w:line="360" w:lineRule="auto"/>
        <w:ind w:firstLine="851"/>
      </w:pPr>
      <w:r>
        <w:t xml:space="preserve">Для регистрации нового пользователя </w:t>
      </w:r>
      <w:r w:rsidR="002B5596">
        <w:t>портала</w:t>
      </w:r>
      <w:r w:rsidR="00AB1D62">
        <w:t xml:space="preserve"> </w:t>
      </w:r>
      <w:r>
        <w:t xml:space="preserve">следует прикрепить </w:t>
      </w:r>
      <w:r w:rsidR="00AB1D62">
        <w:t xml:space="preserve">к обращению в службу поддержки </w:t>
      </w:r>
      <w:r>
        <w:t xml:space="preserve">скан </w:t>
      </w:r>
      <w:r w:rsidR="00AB1D62">
        <w:t xml:space="preserve">заявления на регистрацию пользователя </w:t>
      </w:r>
      <w:r w:rsidR="002B5596">
        <w:t>портала</w:t>
      </w:r>
      <w:r w:rsidR="00AB1D62">
        <w:t xml:space="preserve"> (Приложение </w:t>
      </w:r>
      <w:r w:rsidR="00CD114C">
        <w:t>Б</w:t>
      </w:r>
      <w:r w:rsidR="00AB1D62">
        <w:t>).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После формирования обращения необходимо нажать кнопку «Отправить сообщение» и оно будет направлено в СМТКП.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>В ответ на обращение после его регистрации в базе данных обращений СМТКП на экране отобразится информация о том, что обращение зарегистрировано и его идентификационный номер.</w:t>
      </w:r>
    </w:p>
    <w:p w:rsidR="00217E35" w:rsidRPr="00095845" w:rsidRDefault="00217E35" w:rsidP="003D19A5">
      <w:pPr>
        <w:spacing w:line="360" w:lineRule="auto"/>
        <w:ind w:firstLine="709"/>
      </w:pPr>
      <w:r w:rsidRPr="00095845">
        <w:t xml:space="preserve">Одновременно на электронную почту пользователя будет автоматически направлено письмо, содержащее информацию о регистрации обращения и его идентификационный номер. </w:t>
      </w:r>
    </w:p>
    <w:p w:rsidR="00DF1755" w:rsidRDefault="00217E35" w:rsidP="003D19A5">
      <w:pPr>
        <w:spacing w:line="360" w:lineRule="auto"/>
        <w:ind w:firstLine="709"/>
      </w:pPr>
      <w:r w:rsidRPr="00095845">
        <w:t>Ответ (или запрос дополнительной информации) от СМТКП также поступит пользователю по указанному адресу электронной почты.</w:t>
      </w:r>
    </w:p>
    <w:p w:rsidR="00DF1755" w:rsidRDefault="00DF1755">
      <w:pPr>
        <w:jc w:val="left"/>
      </w:pPr>
      <w:r>
        <w:br w:type="page"/>
      </w:r>
    </w:p>
    <w:p w:rsidR="00FD52C6" w:rsidRDefault="00FD52C6" w:rsidP="00B122EE">
      <w:pPr>
        <w:pStyle w:val="1"/>
        <w:numPr>
          <w:ilvl w:val="0"/>
          <w:numId w:val="0"/>
        </w:numPr>
        <w:spacing w:before="360"/>
        <w:jc w:val="center"/>
        <w:rPr>
          <w:rFonts w:eastAsia="Calibri"/>
          <w:sz w:val="24"/>
          <w:szCs w:val="24"/>
        </w:rPr>
        <w:sectPr w:rsidR="00FD52C6" w:rsidSect="00FD7936">
          <w:headerReference w:type="default" r:id="rId32"/>
          <w:footerReference w:type="default" r:id="rId33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E3EAD" w:rsidRPr="00DF1755" w:rsidRDefault="00EE3EAD" w:rsidP="00EE3EAD">
      <w:pPr>
        <w:pStyle w:val="1"/>
        <w:numPr>
          <w:ilvl w:val="0"/>
          <w:numId w:val="0"/>
        </w:numPr>
        <w:spacing w:before="360"/>
        <w:jc w:val="center"/>
        <w:rPr>
          <w:rFonts w:eastAsia="Calibri"/>
          <w:sz w:val="24"/>
          <w:szCs w:val="24"/>
        </w:rPr>
      </w:pPr>
      <w:bookmarkStart w:id="60" w:name="_Toc194937667"/>
      <w:r w:rsidRPr="00DF1755">
        <w:rPr>
          <w:rFonts w:eastAsia="Calibri"/>
          <w:sz w:val="24"/>
          <w:szCs w:val="24"/>
        </w:rPr>
        <w:t>ПРИЛОЖЕНИЕ</w:t>
      </w:r>
      <w:r w:rsidR="006E2680">
        <w:rPr>
          <w:rFonts w:eastAsia="Calibri"/>
          <w:sz w:val="24"/>
          <w:szCs w:val="24"/>
        </w:rPr>
        <w:t> </w:t>
      </w:r>
      <w:r>
        <w:rPr>
          <w:rFonts w:eastAsia="Calibri"/>
          <w:sz w:val="24"/>
          <w:szCs w:val="24"/>
        </w:rPr>
        <w:t>А</w:t>
      </w:r>
      <w:r>
        <w:rPr>
          <w:rFonts w:eastAsia="Calibri"/>
          <w:sz w:val="24"/>
          <w:szCs w:val="24"/>
        </w:rPr>
        <w:br/>
      </w:r>
      <w:r w:rsidR="009515AC">
        <w:rPr>
          <w:rFonts w:eastAsia="Calibri"/>
          <w:sz w:val="24"/>
          <w:szCs w:val="24"/>
        </w:rPr>
        <w:t>Таблицы для ввода и отображения сведений</w:t>
      </w:r>
      <w:bookmarkEnd w:id="60"/>
      <w:r w:rsidR="009515AC">
        <w:rPr>
          <w:rFonts w:eastAsia="Calibri"/>
          <w:sz w:val="24"/>
          <w:szCs w:val="24"/>
        </w:rPr>
        <w:t xml:space="preserve"> </w:t>
      </w:r>
    </w:p>
    <w:p w:rsidR="001A0092" w:rsidRDefault="009515AC">
      <w:pPr>
        <w:jc w:val="left"/>
        <w:rPr>
          <w:rFonts w:eastAsia="Calibri"/>
        </w:rPr>
        <w:sectPr w:rsidR="001A0092" w:rsidSect="001A0092">
          <w:pgSz w:w="11906" w:h="16838" w:code="9"/>
          <w:pgMar w:top="1134" w:right="1418" w:bottom="1134" w:left="851" w:header="709" w:footer="709" w:gutter="0"/>
          <w:cols w:space="708"/>
          <w:titlePg/>
          <w:docGrid w:linePitch="360"/>
        </w:sectPr>
      </w:pPr>
      <w:r>
        <w:rPr>
          <w:rFonts w:eastAsia="Calibri"/>
        </w:rPr>
        <w:br w:type="page"/>
      </w:r>
    </w:p>
    <w:p w:rsidR="009515AC" w:rsidRDefault="009515AC">
      <w:pPr>
        <w:jc w:val="left"/>
        <w:rPr>
          <w:rFonts w:eastAsia="Calibri"/>
        </w:rPr>
      </w:pPr>
    </w:p>
    <w:p w:rsidR="009515AC" w:rsidRDefault="009515AC">
      <w:pPr>
        <w:jc w:val="left"/>
        <w:rPr>
          <w:rFonts w:eastAsia="Calibri"/>
        </w:rPr>
      </w:pPr>
      <w:r>
        <w:rPr>
          <w:rFonts w:eastAsia="Calibri"/>
        </w:rPr>
        <w:t>Таблица 1. Верификация контингента ДПО</w:t>
      </w:r>
    </w:p>
    <w:tbl>
      <w:tblPr>
        <w:tblW w:w="141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9"/>
        <w:gridCol w:w="1134"/>
        <w:gridCol w:w="709"/>
        <w:gridCol w:w="567"/>
        <w:gridCol w:w="567"/>
        <w:gridCol w:w="992"/>
        <w:gridCol w:w="1418"/>
        <w:gridCol w:w="2835"/>
        <w:gridCol w:w="567"/>
        <w:gridCol w:w="992"/>
        <w:gridCol w:w="567"/>
        <w:gridCol w:w="709"/>
        <w:gridCol w:w="1134"/>
        <w:gridCol w:w="850"/>
      </w:tblGrid>
      <w:tr w:rsidR="009515AC" w:rsidRPr="009515AC" w:rsidTr="00CE63D2">
        <w:trPr>
          <w:trHeight w:val="870"/>
          <w:tblHeader/>
        </w:trPr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-93" w:right="-108"/>
              <w:jc w:val="center"/>
              <w:rPr>
                <w:color w:val="000000"/>
                <w:sz w:val="16"/>
                <w:szCs w:val="16"/>
              </w:rPr>
            </w:pPr>
            <w:bookmarkStart w:id="61" w:name="RANGE!A1:N60"/>
            <w:r w:rsidRPr="009515AC">
              <w:rPr>
                <w:color w:val="000000"/>
                <w:sz w:val="16"/>
                <w:szCs w:val="16"/>
              </w:rPr>
              <w:t>Полное наименование организации</w:t>
            </w:r>
            <w:bookmarkEnd w:id="61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-108" w:firstLine="108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Краткое наименование организации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Субъект РФ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Учредитель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Сфера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CE63D2" w:rsidRDefault="009515AC" w:rsidP="009515AC">
            <w:pPr>
              <w:ind w:left="-108" w:right="-107"/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Сфера, по которой необходимо указать объем бюджетного контингента (неприведенного)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15AC" w:rsidRPr="00CE63D2" w:rsidRDefault="009515AC" w:rsidP="009515AC">
            <w:pPr>
              <w:ind w:left="49" w:hanging="49"/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Количество человеко-часов за счет средств субсидии на выполнение государственного задания по сфере</w:t>
            </w:r>
            <w:r w:rsidRPr="00CE63D2">
              <w:rPr>
                <w:color w:val="000000"/>
                <w:sz w:val="16"/>
                <w:szCs w:val="16"/>
              </w:rPr>
              <w:br/>
              <w:t>(неприведенный контингент)</w:t>
            </w:r>
          </w:p>
        </w:tc>
      </w:tr>
      <w:tr w:rsidR="009515AC" w:rsidRPr="009515AC" w:rsidTr="00CE63D2">
        <w:trPr>
          <w:trHeight w:val="465"/>
          <w:tblHeader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CE63D2" w:rsidRDefault="009515AC" w:rsidP="009515AC">
            <w:pPr>
              <w:ind w:left="49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ind w:left="49" w:hanging="49"/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Повышение квалификации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Профессиональная переподготовка</w:t>
            </w:r>
          </w:p>
        </w:tc>
      </w:tr>
      <w:tr w:rsidR="009515AC" w:rsidRPr="009515AC" w:rsidTr="00CE63D2">
        <w:trPr>
          <w:trHeight w:val="300"/>
          <w:tblHeader/>
        </w:trPr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CE63D2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CE63D2">
            <w:pPr>
              <w:ind w:left="-108" w:right="-109"/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CE63D2">
            <w:pPr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очно-заочная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CE63D2">
            <w:pPr>
              <w:ind w:right="-108" w:hanging="108"/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заочная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очно-заочная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заочная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CE63D2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14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Здравоохранение и медицинские науки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Клиническая медицина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Науки о здоровье и профилактическая медицина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Фармация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Фундаментальная медицина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Сестринское дело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Математические и естественные науки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Математика и механика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Компьютерные и информационные науки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Физика и астрономия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Науки о земле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Биологические науки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Инженерное дело, технологии и технические науки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Архитектура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Техника и технологии строительства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Информатика и вычислительная техника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Информационная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Электроника, радиотехника и системы связи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Фотоника, приборостроение, оптические и биотехнические системы и технологии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Электро- и теплоэнергетика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Ядерная энергетика и технологии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Машиностроение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Физико-технические науки и технологии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Оружие и системы вооружения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Химические технологии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Промышленная экология и биотехнологии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Техносферная безопасность и природообустройство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Прикладная геология, горное дело, нефтегазовое дело и геодезия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Технологии материалов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Техника и технологии наземного транспорта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Авиационная и ракетно-космическая техника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Аэронавигация и эксплуатация авиационной и ракетно-космической техники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Техника и технологии кораблестроения и водного транспорта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Управление в технических системах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Нанотехнологии и наноматериалы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Технологии легкой промышленности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Сельское хозяйство и сельскохозяйственные науки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Сельское, лесное и рыбное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Ветеринария и зоотехния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Науки об обществе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Психологические науки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Экономика и управление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Социология и социальная работа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Юриспруденция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Политические науки и регионоведение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Средства массовой информации и информационно-библиотечное дело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Сервис и туризм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Образование и педагогические науки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Образование и педагогические науки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Гуманитарные науки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Языкознание и литературоведение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История и археология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Философия, этика и религиоведение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Теология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Востоковедение и африканистика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5AC" w:rsidRPr="009515AC" w:rsidRDefault="009515AC" w:rsidP="009515AC">
            <w:pPr>
              <w:jc w:val="center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Искусство и культура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Искусствознание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Культуроведение и социокультурные проекты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51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Сценические искусства и литературное творчество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Музыкальное искусство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Изобразительное и прикладные виды искусств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515AC" w:rsidRPr="009515AC" w:rsidTr="00CE63D2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ind w:left="49" w:right="-108" w:hanging="49"/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5AC" w:rsidRPr="009515AC" w:rsidRDefault="009515AC" w:rsidP="009515AC">
            <w:pPr>
              <w:jc w:val="left"/>
              <w:rPr>
                <w:color w:val="000000"/>
                <w:sz w:val="16"/>
                <w:szCs w:val="16"/>
              </w:rPr>
            </w:pPr>
            <w:r w:rsidRPr="009515AC">
              <w:rPr>
                <w:color w:val="000000"/>
                <w:sz w:val="16"/>
                <w:szCs w:val="16"/>
              </w:rPr>
              <w:t>Экранные искусства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5AC" w:rsidRPr="009515AC" w:rsidRDefault="009515AC" w:rsidP="009515AC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5A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515AC" w:rsidRDefault="009515AC">
      <w:pPr>
        <w:jc w:val="left"/>
        <w:rPr>
          <w:rFonts w:eastAsia="Calibri"/>
        </w:rPr>
      </w:pPr>
    </w:p>
    <w:p w:rsidR="009515AC" w:rsidRDefault="009515AC">
      <w:pPr>
        <w:jc w:val="left"/>
        <w:rPr>
          <w:rFonts w:eastAsia="Calibri"/>
        </w:rPr>
      </w:pPr>
      <w:r>
        <w:rPr>
          <w:rFonts w:eastAsia="Calibri"/>
        </w:rPr>
        <w:br w:type="page"/>
      </w:r>
    </w:p>
    <w:p w:rsidR="00FD52C6" w:rsidRDefault="00CE63D2" w:rsidP="00FD52C6">
      <w:pPr>
        <w:rPr>
          <w:rFonts w:eastAsia="Calibri"/>
        </w:rPr>
      </w:pPr>
      <w:r>
        <w:rPr>
          <w:rFonts w:eastAsia="Calibri"/>
        </w:rPr>
        <w:t>Таблица 2. Свод</w:t>
      </w:r>
    </w:p>
    <w:tbl>
      <w:tblPr>
        <w:tblW w:w="14096" w:type="dxa"/>
        <w:tblInd w:w="93" w:type="dxa"/>
        <w:tblLook w:val="04A0" w:firstRow="1" w:lastRow="0" w:firstColumn="1" w:lastColumn="0" w:noHBand="0" w:noVBand="1"/>
      </w:tblPr>
      <w:tblGrid>
        <w:gridCol w:w="1185"/>
        <w:gridCol w:w="1240"/>
        <w:gridCol w:w="1134"/>
        <w:gridCol w:w="1134"/>
        <w:gridCol w:w="992"/>
        <w:gridCol w:w="1418"/>
        <w:gridCol w:w="1000"/>
        <w:gridCol w:w="1268"/>
        <w:gridCol w:w="993"/>
        <w:gridCol w:w="850"/>
        <w:gridCol w:w="1559"/>
        <w:gridCol w:w="1323"/>
      </w:tblGrid>
      <w:tr w:rsidR="00CE63D2" w:rsidRPr="00CE63D2" w:rsidTr="00CE63D2">
        <w:trPr>
          <w:trHeight w:val="615"/>
        </w:trPr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Полное наименование организации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Краткое наименование организации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Субъект РФ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ИНН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КПП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Учредитель</w:t>
            </w:r>
          </w:p>
        </w:tc>
        <w:tc>
          <w:tcPr>
            <w:tcW w:w="69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 xml:space="preserve">Количество человеко-часов </w:t>
            </w:r>
            <w:r w:rsidRPr="00CE63D2">
              <w:rPr>
                <w:b/>
                <w:bCs/>
                <w:color w:val="C00000"/>
                <w:sz w:val="16"/>
                <w:szCs w:val="16"/>
              </w:rPr>
              <w:t>за счет средств субсидии на выполнение государственного задания</w:t>
            </w:r>
          </w:p>
        </w:tc>
      </w:tr>
      <w:tr w:rsidR="00CE63D2" w:rsidRPr="00CE63D2" w:rsidTr="00CE63D2">
        <w:trPr>
          <w:trHeight w:val="255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Повышение квалификации</w:t>
            </w:r>
          </w:p>
        </w:tc>
        <w:tc>
          <w:tcPr>
            <w:tcW w:w="37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Профессиональная переподготовка</w:t>
            </w:r>
          </w:p>
        </w:tc>
      </w:tr>
      <w:tr w:rsidR="00CE63D2" w:rsidRPr="00CE63D2" w:rsidTr="00CE63D2">
        <w:trPr>
          <w:trHeight w:val="255"/>
        </w:trPr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очно-заочная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заочная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очно-заочная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заочная</w:t>
            </w:r>
          </w:p>
        </w:tc>
      </w:tr>
      <w:tr w:rsidR="00CE63D2" w:rsidRPr="00CE63D2" w:rsidTr="00CE63D2">
        <w:trPr>
          <w:trHeight w:val="255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12</w:t>
            </w:r>
          </w:p>
        </w:tc>
      </w:tr>
      <w:tr w:rsidR="00CE63D2" w:rsidRPr="00CE63D2" w:rsidTr="00CE63D2">
        <w:trPr>
          <w:trHeight w:val="255"/>
        </w:trPr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63D2" w:rsidRPr="00CE63D2" w:rsidRDefault="00CE63D2" w:rsidP="00CE63D2">
            <w:pPr>
              <w:jc w:val="left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63D2" w:rsidRPr="00CE63D2" w:rsidRDefault="00CE63D2" w:rsidP="00CE63D2">
            <w:pPr>
              <w:jc w:val="center"/>
              <w:rPr>
                <w:color w:val="000000"/>
                <w:sz w:val="16"/>
                <w:szCs w:val="16"/>
              </w:rPr>
            </w:pPr>
            <w:r w:rsidRPr="00CE63D2">
              <w:rPr>
                <w:color w:val="000000"/>
                <w:sz w:val="16"/>
                <w:szCs w:val="16"/>
              </w:rPr>
              <w:t>0.00</w:t>
            </w:r>
          </w:p>
        </w:tc>
      </w:tr>
    </w:tbl>
    <w:p w:rsidR="00CE63D2" w:rsidRPr="00CE63D2" w:rsidRDefault="00CE63D2" w:rsidP="00FD52C6">
      <w:pPr>
        <w:rPr>
          <w:rFonts w:eastAsia="Calibri"/>
          <w:sz w:val="16"/>
          <w:szCs w:val="16"/>
        </w:rPr>
      </w:pPr>
    </w:p>
    <w:p w:rsidR="00CE63D2" w:rsidRDefault="00CE63D2" w:rsidP="00FD52C6">
      <w:pPr>
        <w:rPr>
          <w:rFonts w:eastAsia="Calibri"/>
        </w:rPr>
      </w:pPr>
    </w:p>
    <w:p w:rsidR="00FD52C6" w:rsidRPr="00FD52C6" w:rsidRDefault="00FD52C6" w:rsidP="00FD52C6">
      <w:pPr>
        <w:rPr>
          <w:rFonts w:eastAsia="Calibri"/>
        </w:rPr>
        <w:sectPr w:rsidR="00FD52C6" w:rsidRPr="00FD52C6" w:rsidSect="001A0092">
          <w:pgSz w:w="16838" w:h="11906" w:orient="landscape" w:code="9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93118B" w:rsidRDefault="006263BC" w:rsidP="001A0092">
      <w:pPr>
        <w:pStyle w:val="1"/>
        <w:numPr>
          <w:ilvl w:val="0"/>
          <w:numId w:val="0"/>
        </w:numPr>
        <w:spacing w:before="360"/>
        <w:jc w:val="center"/>
        <w:rPr>
          <w:caps w:val="0"/>
          <w:sz w:val="24"/>
          <w:szCs w:val="24"/>
        </w:rPr>
      </w:pPr>
      <w:bookmarkStart w:id="62" w:name="_Toc194937668"/>
      <w:r w:rsidRPr="00DF1755">
        <w:rPr>
          <w:rFonts w:eastAsia="Calibri"/>
          <w:sz w:val="24"/>
          <w:szCs w:val="24"/>
        </w:rPr>
        <w:t>ПРИЛОЖЕНИЕ</w:t>
      </w:r>
      <w:r w:rsidR="006E2680">
        <w:rPr>
          <w:rFonts w:eastAsia="Calibri"/>
          <w:sz w:val="24"/>
          <w:szCs w:val="24"/>
        </w:rPr>
        <w:t> </w:t>
      </w:r>
      <w:r>
        <w:rPr>
          <w:rFonts w:eastAsia="Calibri"/>
          <w:sz w:val="24"/>
          <w:szCs w:val="24"/>
        </w:rPr>
        <w:t>Б</w:t>
      </w:r>
      <w:r>
        <w:rPr>
          <w:rFonts w:eastAsia="Calibri"/>
          <w:sz w:val="24"/>
          <w:szCs w:val="24"/>
        </w:rPr>
        <w:br/>
      </w:r>
      <w:bookmarkStart w:id="63" w:name="_Toc94545833"/>
      <w:bookmarkStart w:id="64" w:name="_Toc120117469"/>
      <w:bookmarkStart w:id="65" w:name="_Toc120277440"/>
      <w:bookmarkStart w:id="66" w:name="_Toc130656449"/>
      <w:r w:rsidR="008172C0">
        <w:rPr>
          <w:caps w:val="0"/>
          <w:sz w:val="24"/>
          <w:szCs w:val="24"/>
        </w:rPr>
        <w:t>О</w:t>
      </w:r>
      <w:r w:rsidR="008172C0" w:rsidRPr="00E45EF9">
        <w:rPr>
          <w:caps w:val="0"/>
          <w:sz w:val="24"/>
          <w:szCs w:val="24"/>
        </w:rPr>
        <w:t>БРАЗЕЦ ЗАЯВЛЕНИЯ НА РЕГИСТРАЦИЮ ПОЛЬЗОВАТЕЛЯ</w:t>
      </w:r>
      <w:bookmarkEnd w:id="63"/>
      <w:bookmarkEnd w:id="64"/>
      <w:bookmarkEnd w:id="65"/>
      <w:bookmarkEnd w:id="66"/>
      <w:r w:rsidR="008172C0">
        <w:rPr>
          <w:caps w:val="0"/>
          <w:sz w:val="24"/>
          <w:szCs w:val="24"/>
        </w:rPr>
        <w:t xml:space="preserve"> ПОРТАЛА</w:t>
      </w:r>
      <w:bookmarkEnd w:id="62"/>
    </w:p>
    <w:p w:rsidR="0093118B" w:rsidRDefault="0093118B" w:rsidP="00E15F17">
      <w:pPr>
        <w:pStyle w:val="1"/>
        <w:numPr>
          <w:ilvl w:val="0"/>
          <w:numId w:val="0"/>
        </w:numPr>
        <w:tabs>
          <w:tab w:val="left" w:pos="708"/>
        </w:tabs>
        <w:jc w:val="center"/>
        <w:rPr>
          <w:caps w:val="0"/>
          <w:sz w:val="24"/>
          <w:szCs w:val="24"/>
        </w:rPr>
      </w:pPr>
      <w:r>
        <w:rPr>
          <w:caps w:val="0"/>
          <w:sz w:val="24"/>
          <w:szCs w:val="24"/>
        </w:rPr>
        <w:br w:type="page"/>
      </w:r>
    </w:p>
    <w:p w:rsidR="00AB1D62" w:rsidRPr="00E45EF9" w:rsidRDefault="00AB1D62" w:rsidP="00E15F17">
      <w:pPr>
        <w:pStyle w:val="1"/>
        <w:numPr>
          <w:ilvl w:val="0"/>
          <w:numId w:val="0"/>
        </w:numPr>
        <w:tabs>
          <w:tab w:val="left" w:pos="708"/>
        </w:tabs>
        <w:jc w:val="center"/>
        <w:rPr>
          <w:sz w:val="24"/>
          <w:szCs w:val="24"/>
        </w:rPr>
      </w:pPr>
    </w:p>
    <w:p w:rsidR="00AB1D62" w:rsidRPr="006A320B" w:rsidRDefault="00AB1D62" w:rsidP="00AB1D62">
      <w:pPr>
        <w:jc w:val="left"/>
        <w:rPr>
          <w:b/>
          <w:i/>
          <w:szCs w:val="24"/>
        </w:rPr>
      </w:pPr>
      <w:r w:rsidRPr="006A320B">
        <w:rPr>
          <w:b/>
          <w:i/>
          <w:szCs w:val="24"/>
        </w:rPr>
        <w:t>На бланке учреждения</w:t>
      </w:r>
    </w:p>
    <w:p w:rsidR="00AB1D62" w:rsidRDefault="00AB1D62" w:rsidP="00AB1D62">
      <w:pPr>
        <w:ind w:left="4395"/>
        <w:jc w:val="right"/>
        <w:rPr>
          <w:b/>
          <w:szCs w:val="24"/>
        </w:rPr>
      </w:pPr>
    </w:p>
    <w:p w:rsidR="00AB1D62" w:rsidRDefault="00AB1D62" w:rsidP="00AB1D62">
      <w:pPr>
        <w:ind w:left="4395"/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szCs w:val="24"/>
        </w:rPr>
      </w:pPr>
      <w:r>
        <w:rPr>
          <w:szCs w:val="24"/>
        </w:rPr>
        <w:t xml:space="preserve">В службу методической, технической </w:t>
      </w:r>
    </w:p>
    <w:p w:rsidR="00AB1D62" w:rsidRDefault="00AB1D62" w:rsidP="00AB1D62">
      <w:pPr>
        <w:jc w:val="right"/>
        <w:rPr>
          <w:szCs w:val="24"/>
        </w:rPr>
      </w:pPr>
      <w:r>
        <w:rPr>
          <w:szCs w:val="24"/>
        </w:rPr>
        <w:t xml:space="preserve">и консультационной поддержки </w:t>
      </w:r>
    </w:p>
    <w:p w:rsidR="00AB1D62" w:rsidRDefault="00AB1D62" w:rsidP="00AB1D62">
      <w:pPr>
        <w:jc w:val="right"/>
        <w:rPr>
          <w:b/>
          <w:szCs w:val="24"/>
        </w:rPr>
      </w:pPr>
      <w:r>
        <w:rPr>
          <w:szCs w:val="24"/>
        </w:rPr>
        <w:t>портала cbias.ru</w:t>
      </w: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jc w:val="right"/>
        <w:rPr>
          <w:b/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  <w:r>
        <w:rPr>
          <w:szCs w:val="24"/>
        </w:rPr>
        <w:t xml:space="preserve">Просим обеспечить регистрацию нового пользователя </w:t>
      </w:r>
      <w:r>
        <w:rPr>
          <w:szCs w:val="24"/>
          <w:lang w:val="en-US"/>
        </w:rPr>
        <w:t>cbias</w:t>
      </w:r>
      <w:r>
        <w:rPr>
          <w:szCs w:val="24"/>
        </w:rPr>
        <w:t>.</w:t>
      </w:r>
      <w:r>
        <w:rPr>
          <w:szCs w:val="24"/>
          <w:lang w:val="en-US"/>
        </w:rPr>
        <w:t>ru</w:t>
      </w:r>
      <w:r>
        <w:rPr>
          <w:szCs w:val="24"/>
        </w:rPr>
        <w:t xml:space="preserve"> с правом доступа к следующим программно-инструментальным средствам </w:t>
      </w:r>
      <w:r w:rsidR="002B5596">
        <w:rPr>
          <w:szCs w:val="24"/>
        </w:rPr>
        <w:t>портала</w:t>
      </w:r>
      <w:r>
        <w:rPr>
          <w:szCs w:val="24"/>
        </w:rPr>
        <w:t>:</w:t>
      </w:r>
    </w:p>
    <w:p w:rsidR="00AB1D62" w:rsidRDefault="00AB1D62" w:rsidP="00AB1D62">
      <w:pPr>
        <w:ind w:firstLine="709"/>
        <w:rPr>
          <w:i/>
          <w:szCs w:val="24"/>
        </w:rPr>
      </w:pPr>
      <w:r>
        <w:rPr>
          <w:i/>
          <w:szCs w:val="24"/>
        </w:rPr>
        <w:t xml:space="preserve">(вписать необходимые </w:t>
      </w:r>
      <w:r w:rsidR="001A0092">
        <w:rPr>
          <w:i/>
          <w:szCs w:val="24"/>
        </w:rPr>
        <w:t>инструментальные средства</w:t>
      </w:r>
      <w:r>
        <w:rPr>
          <w:i/>
          <w:szCs w:val="24"/>
        </w:rPr>
        <w:t>, например):</w:t>
      </w:r>
    </w:p>
    <w:p w:rsidR="001A0092" w:rsidRDefault="001A0092" w:rsidP="002529B2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Верификация контингента ДПО;</w:t>
      </w:r>
    </w:p>
    <w:p w:rsidR="006A320B" w:rsidRPr="001A0092" w:rsidRDefault="006A320B" w:rsidP="002529B2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 w:rsidRPr="001A0092">
        <w:rPr>
          <w:szCs w:val="24"/>
        </w:rPr>
        <w:t>Мониторинг</w:t>
      </w:r>
      <w:r w:rsidR="007C39F4" w:rsidRPr="001A0092">
        <w:rPr>
          <w:szCs w:val="24"/>
        </w:rPr>
        <w:t xml:space="preserve"> выплат ФД</w:t>
      </w:r>
      <w:r w:rsidRPr="001A0092">
        <w:rPr>
          <w:szCs w:val="24"/>
        </w:rPr>
        <w:t>;</w:t>
      </w:r>
    </w:p>
    <w:p w:rsidR="00AB1D62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Сведения по платным образовательным услугам.</w:t>
      </w:r>
    </w:p>
    <w:p w:rsidR="00AB1D62" w:rsidRPr="00F854CF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b/>
          <w:szCs w:val="24"/>
        </w:rPr>
      </w:pPr>
      <w:r>
        <w:rPr>
          <w:szCs w:val="24"/>
        </w:rPr>
        <w:t>Сбор и обработка плановых и отчетных показателей.</w:t>
      </w:r>
    </w:p>
    <w:p w:rsidR="00AB1D62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b/>
          <w:szCs w:val="24"/>
        </w:rPr>
      </w:pPr>
      <w:r>
        <w:rPr>
          <w:szCs w:val="24"/>
        </w:rPr>
        <w:t>Формирование ГЗ и отчетов о его выполнении.</w:t>
      </w:r>
    </w:p>
    <w:p w:rsidR="00AB1D62" w:rsidRDefault="00AB1D62" w:rsidP="00D05E60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>
        <w:rPr>
          <w:szCs w:val="24"/>
        </w:rPr>
        <w:t>Формирование и ведение паспортов выполнения работ (только для учреждений, подведомственных Минобрнауки России).</w:t>
      </w:r>
    </w:p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  <w:r>
        <w:rPr>
          <w:szCs w:val="24"/>
        </w:rPr>
        <w:t>Сведения об учреждении: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380"/>
      </w:tblGrid>
      <w:tr w:rsidR="004E4305" w:rsidTr="004E4305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305" w:rsidRDefault="004E4305" w:rsidP="00767E4C">
            <w:pPr>
              <w:rPr>
                <w:szCs w:val="24"/>
              </w:rPr>
            </w:pPr>
            <w:r>
              <w:rPr>
                <w:szCs w:val="24"/>
              </w:rPr>
              <w:t>Учредитель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5" w:rsidRDefault="004E4305" w:rsidP="00767E4C">
            <w:pPr>
              <w:ind w:firstLine="709"/>
              <w:rPr>
                <w:szCs w:val="24"/>
              </w:rPr>
            </w:pPr>
          </w:p>
        </w:tc>
      </w:tr>
      <w:tr w:rsidR="004E4305" w:rsidTr="004E4305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305" w:rsidRDefault="004E4305" w:rsidP="00767E4C">
            <w:pPr>
              <w:rPr>
                <w:szCs w:val="24"/>
              </w:rPr>
            </w:pPr>
            <w:r>
              <w:rPr>
                <w:szCs w:val="24"/>
              </w:rPr>
              <w:t>ИНН учреждения: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5" w:rsidRDefault="004E4305" w:rsidP="00767E4C">
            <w:pPr>
              <w:ind w:firstLine="709"/>
              <w:rPr>
                <w:szCs w:val="24"/>
              </w:rPr>
            </w:pPr>
          </w:p>
        </w:tc>
      </w:tr>
      <w:tr w:rsidR="004E4305" w:rsidTr="004E4305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305" w:rsidRDefault="004E4305" w:rsidP="00767E4C">
            <w:pPr>
              <w:rPr>
                <w:szCs w:val="24"/>
              </w:rPr>
            </w:pPr>
            <w:r>
              <w:rPr>
                <w:szCs w:val="24"/>
              </w:rPr>
              <w:t>Полное наименование учреждения: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305" w:rsidRDefault="004E4305" w:rsidP="00767E4C">
            <w:pPr>
              <w:ind w:firstLine="709"/>
              <w:rPr>
                <w:szCs w:val="24"/>
              </w:rPr>
            </w:pPr>
          </w:p>
        </w:tc>
      </w:tr>
    </w:tbl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firstLine="709"/>
        <w:rPr>
          <w:szCs w:val="24"/>
        </w:rPr>
      </w:pPr>
      <w:r>
        <w:rPr>
          <w:szCs w:val="24"/>
        </w:rPr>
        <w:t>Сведения о пользователе: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5670"/>
      </w:tblGrid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Фамилия пользователя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Имя пользователя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Отчество пользователя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Должность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Адрес электронной почты: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  <w:tr w:rsidR="00AB1D62" w:rsidTr="00767E4C"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D62" w:rsidRDefault="00AB1D62" w:rsidP="00767E4C">
            <w:pPr>
              <w:ind w:firstLine="709"/>
              <w:rPr>
                <w:szCs w:val="24"/>
              </w:rPr>
            </w:pPr>
            <w:r>
              <w:rPr>
                <w:szCs w:val="24"/>
              </w:rPr>
              <w:t>Телефон: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62" w:rsidRDefault="00AB1D62" w:rsidP="00767E4C">
            <w:pPr>
              <w:ind w:firstLine="709"/>
              <w:rPr>
                <w:szCs w:val="24"/>
              </w:rPr>
            </w:pPr>
          </w:p>
        </w:tc>
      </w:tr>
    </w:tbl>
    <w:p w:rsidR="00AB1D62" w:rsidRDefault="00AB1D62" w:rsidP="00AB1D62">
      <w:pPr>
        <w:ind w:firstLine="709"/>
        <w:rPr>
          <w:szCs w:val="24"/>
        </w:rPr>
      </w:pPr>
    </w:p>
    <w:p w:rsidR="00AB1D62" w:rsidRDefault="00AB1D62" w:rsidP="00AB1D62">
      <w:pPr>
        <w:ind w:left="6663"/>
        <w:rPr>
          <w:szCs w:val="24"/>
        </w:rPr>
      </w:pPr>
    </w:p>
    <w:p w:rsidR="00AB1D62" w:rsidRDefault="00AB1D62" w:rsidP="00AB1D62">
      <w:pPr>
        <w:ind w:left="6663"/>
        <w:rPr>
          <w:szCs w:val="24"/>
        </w:rPr>
      </w:pPr>
    </w:p>
    <w:p w:rsidR="00AB1D62" w:rsidRDefault="00AB1D62" w:rsidP="00AB1D62">
      <w:pPr>
        <w:ind w:left="6663"/>
        <w:rPr>
          <w:szCs w:val="24"/>
        </w:rPr>
      </w:pPr>
      <w:r>
        <w:rPr>
          <w:szCs w:val="24"/>
        </w:rPr>
        <w:t>Подпись</w:t>
      </w:r>
    </w:p>
    <w:p w:rsidR="00AB1D62" w:rsidRDefault="00AB1D62" w:rsidP="00AB1D62">
      <w:pPr>
        <w:ind w:left="6663"/>
        <w:rPr>
          <w:szCs w:val="24"/>
        </w:rPr>
      </w:pPr>
      <w:r>
        <w:rPr>
          <w:szCs w:val="24"/>
        </w:rPr>
        <w:t>Печать</w:t>
      </w:r>
    </w:p>
    <w:p w:rsidR="00AB1D62" w:rsidRDefault="00AB1D62" w:rsidP="00AB1D62">
      <w:pPr>
        <w:ind w:left="6663"/>
        <w:rPr>
          <w:szCs w:val="24"/>
        </w:rPr>
      </w:pPr>
      <w:r>
        <w:rPr>
          <w:szCs w:val="24"/>
        </w:rPr>
        <w:t>Дата</w:t>
      </w:r>
    </w:p>
    <w:p w:rsidR="00DE0861" w:rsidRDefault="00DE0861" w:rsidP="00DE0861">
      <w:pPr>
        <w:jc w:val="center"/>
      </w:pPr>
    </w:p>
    <w:sectPr w:rsidR="00DE0861" w:rsidSect="00AB1D62">
      <w:headerReference w:type="default" r:id="rId34"/>
      <w:footerReference w:type="default" r:id="rId35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8D0" w:rsidRDefault="002118D0">
      <w:r>
        <w:separator/>
      </w:r>
    </w:p>
  </w:endnote>
  <w:endnote w:type="continuationSeparator" w:id="0">
    <w:p w:rsidR="002118D0" w:rsidRDefault="00211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233" w:rsidRDefault="009D123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9D2C84" w:rsidRPr="009D2C84">
      <w:rPr>
        <w:noProof/>
        <w:lang w:val="ru-RU"/>
      </w:rPr>
      <w:t>2</w:t>
    </w:r>
    <w:r>
      <w:fldChar w:fldCharType="end"/>
    </w:r>
  </w:p>
  <w:p w:rsidR="009D1233" w:rsidRDefault="009D123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233" w:rsidRDefault="009D123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74A49" w:rsidRPr="00C74A49">
      <w:rPr>
        <w:noProof/>
        <w:lang w:val="ru-RU"/>
      </w:rPr>
      <w:t>32</w:t>
    </w:r>
    <w:r>
      <w:fldChar w:fldCharType="end"/>
    </w:r>
  </w:p>
  <w:p w:rsidR="009D1233" w:rsidRDefault="009D12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8D0" w:rsidRDefault="002118D0">
      <w:r>
        <w:separator/>
      </w:r>
    </w:p>
  </w:footnote>
  <w:footnote w:type="continuationSeparator" w:id="0">
    <w:p w:rsidR="002118D0" w:rsidRDefault="00211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233" w:rsidRDefault="009D1233">
    <w:pPr>
      <w:pStyle w:val="aff4"/>
      <w:jc w:val="center"/>
    </w:pPr>
  </w:p>
  <w:p w:rsidR="009D1233" w:rsidRDefault="009D1233">
    <w:pPr>
      <w:pStyle w:val="af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1233" w:rsidRDefault="009D1233">
    <w:pPr>
      <w:pStyle w:val="aff4"/>
      <w:jc w:val="center"/>
    </w:pPr>
    <w:r>
      <w:fldChar w:fldCharType="begin"/>
    </w:r>
    <w:r>
      <w:instrText>PAGE   \* MERGEFORMAT</w:instrText>
    </w:r>
    <w:r>
      <w:fldChar w:fldCharType="separate"/>
    </w:r>
    <w:r w:rsidR="00C74A49">
      <w:rPr>
        <w:noProof/>
      </w:rPr>
      <w:t>32</w:t>
    </w:r>
    <w:r>
      <w:fldChar w:fldCharType="end"/>
    </w:r>
  </w:p>
  <w:p w:rsidR="009D1233" w:rsidRDefault="009D1233">
    <w:pPr>
      <w:pStyle w:val="af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1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00000003"/>
    <w:name w:val="WW8Num2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27"/>
    <w:lvl w:ilvl="0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779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multilevel"/>
    <w:tmpl w:val="00000007"/>
    <w:name w:val="WW8Num2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000008"/>
    <w:multiLevelType w:val="multilevel"/>
    <w:tmpl w:val="00000008"/>
    <w:name w:val="WW8Num36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5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0A"/>
    <w:multiLevelType w:val="multilevel"/>
    <w:tmpl w:val="0000000A"/>
    <w:name w:val="WW8Num54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22F0053"/>
    <w:multiLevelType w:val="singleLevel"/>
    <w:tmpl w:val="F326B30E"/>
    <w:name w:val="рисунок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243055C"/>
    <w:multiLevelType w:val="singleLevel"/>
    <w:tmpl w:val="85BCDDE2"/>
    <w:name w:val="Приложение Анкетирование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07A3200B"/>
    <w:multiLevelType w:val="singleLevel"/>
    <w:tmpl w:val="04190001"/>
    <w:name w:val="рисунок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92031A1"/>
    <w:multiLevelType w:val="singleLevel"/>
    <w:tmpl w:val="75E8E098"/>
    <w:name w:val="Приложение Анкетирование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4" w15:restartNumberingAfterBreak="0">
    <w:nsid w:val="0AB62AA3"/>
    <w:multiLevelType w:val="singleLevel"/>
    <w:tmpl w:val="04190001"/>
    <w:name w:val="таблица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0734459"/>
    <w:multiLevelType w:val="singleLevel"/>
    <w:tmpl w:val="75E8E098"/>
    <w:name w:val="Приложение А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6" w15:restartNumberingAfterBreak="0">
    <w:nsid w:val="149132F0"/>
    <w:multiLevelType w:val="hybridMultilevel"/>
    <w:tmpl w:val="8EF27782"/>
    <w:lvl w:ilvl="0" w:tplc="3A068102">
      <w:start w:val="1"/>
      <w:numFmt w:val="bullet"/>
      <w:lvlText w:val="­"/>
      <w:lvlJc w:val="left"/>
      <w:pPr>
        <w:ind w:left="213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8C72CF9"/>
    <w:multiLevelType w:val="hybridMultilevel"/>
    <w:tmpl w:val="18F827F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194522F3"/>
    <w:multiLevelType w:val="singleLevel"/>
    <w:tmpl w:val="04190001"/>
    <w:name w:val="рисунок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1B512835"/>
    <w:multiLevelType w:val="hybridMultilevel"/>
    <w:tmpl w:val="8072F3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D6F50C1"/>
    <w:multiLevelType w:val="singleLevel"/>
    <w:tmpl w:val="04190001"/>
    <w:name w:val="таблица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1F2B5DD4"/>
    <w:multiLevelType w:val="hybridMultilevel"/>
    <w:tmpl w:val="CBE45D7A"/>
    <w:lvl w:ilvl="0" w:tplc="F49CAA88">
      <w:numFmt w:val="bullet"/>
      <w:lvlText w:val="•"/>
      <w:lvlJc w:val="left"/>
      <w:pPr>
        <w:ind w:left="1444" w:hanging="73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21FE39FE"/>
    <w:multiLevelType w:val="singleLevel"/>
    <w:tmpl w:val="04190001"/>
    <w:name w:val="таблица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2223577"/>
    <w:multiLevelType w:val="singleLevel"/>
    <w:tmpl w:val="85BCDDE2"/>
    <w:name w:val="Приложение Анкетирование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23D56B2D"/>
    <w:multiLevelType w:val="hybridMultilevel"/>
    <w:tmpl w:val="F058EB68"/>
    <w:lvl w:ilvl="0" w:tplc="4F247DB6">
      <w:start w:val="1"/>
      <w:numFmt w:val="bullet"/>
      <w:lvlText w:val="Ͱ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52E0451"/>
    <w:multiLevelType w:val="hybridMultilevel"/>
    <w:tmpl w:val="7DF81D02"/>
    <w:lvl w:ilvl="0" w:tplc="3A068102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266F2A5D"/>
    <w:multiLevelType w:val="hybridMultilevel"/>
    <w:tmpl w:val="F516E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9071A56"/>
    <w:multiLevelType w:val="multilevel"/>
    <w:tmpl w:val="B4AA6B08"/>
    <w:name w:val="Формула"/>
    <w:lvl w:ilvl="0">
      <w:start w:val="1"/>
      <w:numFmt w:val="decimal"/>
      <w:lvlText w:val="%1"/>
      <w:lvlJc w:val="left"/>
      <w:rPr>
        <w:rFonts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8" w15:restartNumberingAfterBreak="0">
    <w:nsid w:val="2AD3156A"/>
    <w:multiLevelType w:val="hybridMultilevel"/>
    <w:tmpl w:val="8EA834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B075CEF"/>
    <w:multiLevelType w:val="hybridMultilevel"/>
    <w:tmpl w:val="EEE464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2F6B459F"/>
    <w:multiLevelType w:val="hybridMultilevel"/>
    <w:tmpl w:val="FB0EEB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0AE425D"/>
    <w:multiLevelType w:val="multilevel"/>
    <w:tmpl w:val="DD56B4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 w15:restartNumberingAfterBreak="0">
    <w:nsid w:val="318A2B12"/>
    <w:multiLevelType w:val="singleLevel"/>
    <w:tmpl w:val="F4A2AEA6"/>
    <w:name w:val="Таблица с описанием БД"/>
    <w:lvl w:ilvl="0">
      <w:start w:val="1"/>
      <w:numFmt w:val="decimal"/>
      <w:lvlText w:val="С.%1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339A4EE2"/>
    <w:multiLevelType w:val="hybridMultilevel"/>
    <w:tmpl w:val="0BD2D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5A81A56"/>
    <w:multiLevelType w:val="hybridMultilevel"/>
    <w:tmpl w:val="1DAA5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0049AF"/>
    <w:multiLevelType w:val="multilevel"/>
    <w:tmpl w:val="28B8818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4406"/>
        </w:tabs>
        <w:ind w:left="4190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36A76C40"/>
    <w:multiLevelType w:val="singleLevel"/>
    <w:tmpl w:val="8E0CC91A"/>
    <w:name w:val="таблица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37" w15:restartNumberingAfterBreak="0">
    <w:nsid w:val="377249E4"/>
    <w:multiLevelType w:val="hybridMultilevel"/>
    <w:tmpl w:val="D20E14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393D17B8"/>
    <w:multiLevelType w:val="hybridMultilevel"/>
    <w:tmpl w:val="F8DC9C9E"/>
    <w:lvl w:ilvl="0" w:tplc="011CE29C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95B07AC"/>
    <w:multiLevelType w:val="hybridMultilevel"/>
    <w:tmpl w:val="001693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3D372ADE"/>
    <w:multiLevelType w:val="hybridMultilevel"/>
    <w:tmpl w:val="91D2D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ED64B79"/>
    <w:multiLevelType w:val="hybridMultilevel"/>
    <w:tmpl w:val="5C629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3F3E7403"/>
    <w:multiLevelType w:val="hybridMultilevel"/>
    <w:tmpl w:val="EF9030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412E334E"/>
    <w:multiLevelType w:val="singleLevel"/>
    <w:tmpl w:val="85BCDDE2"/>
    <w:name w:val="Приложение Анкетирование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497A1C5C"/>
    <w:multiLevelType w:val="hybridMultilevel"/>
    <w:tmpl w:val="5192D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4A097D58"/>
    <w:multiLevelType w:val="hybridMultilevel"/>
    <w:tmpl w:val="3064B388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4AC125DB"/>
    <w:multiLevelType w:val="hybridMultilevel"/>
    <w:tmpl w:val="E6EA1F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4CAB09E8"/>
    <w:multiLevelType w:val="singleLevel"/>
    <w:tmpl w:val="85BCDDE2"/>
    <w:name w:val="Приложение Анкетирование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4FED7FDF"/>
    <w:multiLevelType w:val="hybridMultilevel"/>
    <w:tmpl w:val="E8B4D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521B0D4D"/>
    <w:multiLevelType w:val="singleLevel"/>
    <w:tmpl w:val="04190001"/>
    <w:name w:val="таблица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55486403"/>
    <w:multiLevelType w:val="hybridMultilevel"/>
    <w:tmpl w:val="2C9CD978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5B1918E9"/>
    <w:multiLevelType w:val="singleLevel"/>
    <w:tmpl w:val="85BCDDE2"/>
    <w:name w:val="Приложение Анкетирование2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2" w15:restartNumberingAfterBreak="0">
    <w:nsid w:val="5F237A27"/>
    <w:multiLevelType w:val="hybridMultilevel"/>
    <w:tmpl w:val="0B808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0F721F2"/>
    <w:multiLevelType w:val="hybridMultilevel"/>
    <w:tmpl w:val="DEB0A2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1AD0834"/>
    <w:multiLevelType w:val="hybridMultilevel"/>
    <w:tmpl w:val="604CD74C"/>
    <w:lvl w:ilvl="0" w:tplc="08A26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 w15:restartNumberingAfterBreak="0">
    <w:nsid w:val="636D2930"/>
    <w:multiLevelType w:val="hybridMultilevel"/>
    <w:tmpl w:val="935EE8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6459663B"/>
    <w:multiLevelType w:val="singleLevel"/>
    <w:tmpl w:val="04190001"/>
    <w:name w:val="таблица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7" w15:restartNumberingAfterBreak="0">
    <w:nsid w:val="65D3185E"/>
    <w:multiLevelType w:val="hybridMultilevel"/>
    <w:tmpl w:val="10305B0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8" w15:restartNumberingAfterBreak="0">
    <w:nsid w:val="671C7782"/>
    <w:multiLevelType w:val="hybridMultilevel"/>
    <w:tmpl w:val="0BCCD25A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68D619D2"/>
    <w:multiLevelType w:val="singleLevel"/>
    <w:tmpl w:val="64B283C4"/>
    <w:name w:val="Приложение"/>
    <w:lvl w:ilvl="0">
      <w:start w:val="1"/>
      <w:numFmt w:val="none"/>
      <w:lvlText w:val="А"/>
      <w:lvlJc w:val="left"/>
      <w:pPr>
        <w:tabs>
          <w:tab w:val="num" w:pos="360"/>
        </w:tabs>
        <w:ind w:left="360" w:hanging="360"/>
      </w:pPr>
    </w:lvl>
  </w:abstractNum>
  <w:abstractNum w:abstractNumId="60" w15:restartNumberingAfterBreak="0">
    <w:nsid w:val="69407793"/>
    <w:multiLevelType w:val="hybridMultilevel"/>
    <w:tmpl w:val="40BCE012"/>
    <w:lvl w:ilvl="0" w:tplc="3A068102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1" w15:restartNumberingAfterBreak="0">
    <w:nsid w:val="6B9755AF"/>
    <w:multiLevelType w:val="hybridMultilevel"/>
    <w:tmpl w:val="C8D8B5E2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6CA124EC"/>
    <w:multiLevelType w:val="hybridMultilevel"/>
    <w:tmpl w:val="5C98B8D8"/>
    <w:lvl w:ilvl="0" w:tplc="A6C091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6E562E1E"/>
    <w:multiLevelType w:val="singleLevel"/>
    <w:tmpl w:val="04190001"/>
    <w:name w:val="рисунок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4" w15:restartNumberingAfterBreak="0">
    <w:nsid w:val="6FD175BB"/>
    <w:multiLevelType w:val="hybridMultilevel"/>
    <w:tmpl w:val="9D426114"/>
    <w:lvl w:ilvl="0" w:tplc="3A068102">
      <w:start w:val="1"/>
      <w:numFmt w:val="bullet"/>
      <w:lvlText w:val="­"/>
      <w:lvlJc w:val="left"/>
      <w:pPr>
        <w:ind w:left="213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5" w15:restartNumberingAfterBreak="0">
    <w:nsid w:val="75D00F8F"/>
    <w:multiLevelType w:val="singleLevel"/>
    <w:tmpl w:val="04190001"/>
    <w:name w:val="рисунок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6" w15:restartNumberingAfterBreak="0">
    <w:nsid w:val="77D040D3"/>
    <w:multiLevelType w:val="hybridMultilevel"/>
    <w:tmpl w:val="64C2E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79452606"/>
    <w:multiLevelType w:val="hybridMultilevel"/>
    <w:tmpl w:val="D6C4B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7AD75EAD"/>
    <w:multiLevelType w:val="hybridMultilevel"/>
    <w:tmpl w:val="A4FC055A"/>
    <w:lvl w:ilvl="0" w:tplc="3A06810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7CD96FAD"/>
    <w:multiLevelType w:val="hybridMultilevel"/>
    <w:tmpl w:val="FD9E3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7FA65CE3"/>
    <w:multiLevelType w:val="singleLevel"/>
    <w:tmpl w:val="04190001"/>
    <w:name w:val="рисунок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5"/>
  </w:num>
  <w:num w:numId="2">
    <w:abstractNumId w:val="31"/>
  </w:num>
  <w:num w:numId="3">
    <w:abstractNumId w:val="10"/>
  </w:num>
  <w:num w:numId="4">
    <w:abstractNumId w:val="30"/>
  </w:num>
  <w:num w:numId="5">
    <w:abstractNumId w:val="53"/>
  </w:num>
  <w:num w:numId="6">
    <w:abstractNumId w:val="39"/>
  </w:num>
  <w:num w:numId="7">
    <w:abstractNumId w:val="57"/>
  </w:num>
  <w:num w:numId="8">
    <w:abstractNumId w:val="67"/>
  </w:num>
  <w:num w:numId="9">
    <w:abstractNumId w:val="19"/>
  </w:num>
  <w:num w:numId="10">
    <w:abstractNumId w:val="40"/>
  </w:num>
  <w:num w:numId="11">
    <w:abstractNumId w:val="69"/>
  </w:num>
  <w:num w:numId="12">
    <w:abstractNumId w:val="52"/>
  </w:num>
  <w:num w:numId="13">
    <w:abstractNumId w:val="28"/>
  </w:num>
  <w:num w:numId="14">
    <w:abstractNumId w:val="33"/>
  </w:num>
  <w:num w:numId="15">
    <w:abstractNumId w:val="55"/>
  </w:num>
  <w:num w:numId="16">
    <w:abstractNumId w:val="66"/>
  </w:num>
  <w:num w:numId="17">
    <w:abstractNumId w:val="34"/>
  </w:num>
  <w:num w:numId="18">
    <w:abstractNumId w:val="54"/>
  </w:num>
  <w:num w:numId="19">
    <w:abstractNumId w:val="37"/>
  </w:num>
  <w:num w:numId="20">
    <w:abstractNumId w:val="29"/>
  </w:num>
  <w:num w:numId="21">
    <w:abstractNumId w:val="44"/>
  </w:num>
  <w:num w:numId="22">
    <w:abstractNumId w:val="38"/>
  </w:num>
  <w:num w:numId="23">
    <w:abstractNumId w:val="24"/>
  </w:num>
  <w:num w:numId="24">
    <w:abstractNumId w:val="42"/>
  </w:num>
  <w:num w:numId="25">
    <w:abstractNumId w:val="64"/>
  </w:num>
  <w:num w:numId="26">
    <w:abstractNumId w:val="58"/>
  </w:num>
  <w:num w:numId="27">
    <w:abstractNumId w:val="21"/>
  </w:num>
  <w:num w:numId="28">
    <w:abstractNumId w:val="16"/>
  </w:num>
  <w:num w:numId="29">
    <w:abstractNumId w:val="45"/>
  </w:num>
  <w:num w:numId="30">
    <w:abstractNumId w:val="26"/>
  </w:num>
  <w:num w:numId="31">
    <w:abstractNumId w:val="48"/>
  </w:num>
  <w:num w:numId="32">
    <w:abstractNumId w:val="62"/>
  </w:num>
  <w:num w:numId="33">
    <w:abstractNumId w:val="46"/>
  </w:num>
  <w:num w:numId="34">
    <w:abstractNumId w:val="61"/>
  </w:num>
  <w:num w:numId="35">
    <w:abstractNumId w:val="60"/>
  </w:num>
  <w:num w:numId="36">
    <w:abstractNumId w:val="17"/>
  </w:num>
  <w:num w:numId="37">
    <w:abstractNumId w:val="25"/>
  </w:num>
  <w:num w:numId="38">
    <w:abstractNumId w:val="50"/>
  </w:num>
  <w:num w:numId="39">
    <w:abstractNumId w:val="35"/>
  </w:num>
  <w:num w:numId="40">
    <w:abstractNumId w:val="68"/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53"/>
    <w:rsid w:val="00001B53"/>
    <w:rsid w:val="0000705E"/>
    <w:rsid w:val="0000720C"/>
    <w:rsid w:val="00007DAE"/>
    <w:rsid w:val="00012165"/>
    <w:rsid w:val="00013A93"/>
    <w:rsid w:val="00014813"/>
    <w:rsid w:val="00014B0D"/>
    <w:rsid w:val="000153A1"/>
    <w:rsid w:val="00016244"/>
    <w:rsid w:val="000169C6"/>
    <w:rsid w:val="00016C71"/>
    <w:rsid w:val="00020533"/>
    <w:rsid w:val="00023187"/>
    <w:rsid w:val="000231F9"/>
    <w:rsid w:val="00023869"/>
    <w:rsid w:val="00024E6A"/>
    <w:rsid w:val="00024FE3"/>
    <w:rsid w:val="00026DE8"/>
    <w:rsid w:val="00030F6B"/>
    <w:rsid w:val="00032D2A"/>
    <w:rsid w:val="0003308B"/>
    <w:rsid w:val="00034DBD"/>
    <w:rsid w:val="00036E25"/>
    <w:rsid w:val="0004324C"/>
    <w:rsid w:val="000437C0"/>
    <w:rsid w:val="000517D5"/>
    <w:rsid w:val="0005426C"/>
    <w:rsid w:val="00056AEE"/>
    <w:rsid w:val="00057F89"/>
    <w:rsid w:val="00060457"/>
    <w:rsid w:val="00060A10"/>
    <w:rsid w:val="00061B30"/>
    <w:rsid w:val="00061BB9"/>
    <w:rsid w:val="000621A4"/>
    <w:rsid w:val="00062C42"/>
    <w:rsid w:val="00067175"/>
    <w:rsid w:val="000672E3"/>
    <w:rsid w:val="00070BB9"/>
    <w:rsid w:val="00072277"/>
    <w:rsid w:val="0007277C"/>
    <w:rsid w:val="0007438C"/>
    <w:rsid w:val="000802E4"/>
    <w:rsid w:val="00080882"/>
    <w:rsid w:val="00081115"/>
    <w:rsid w:val="00081C55"/>
    <w:rsid w:val="000826A1"/>
    <w:rsid w:val="00082EA2"/>
    <w:rsid w:val="000841C9"/>
    <w:rsid w:val="0008436F"/>
    <w:rsid w:val="00084B50"/>
    <w:rsid w:val="00085B89"/>
    <w:rsid w:val="000867A5"/>
    <w:rsid w:val="000905B0"/>
    <w:rsid w:val="000905D3"/>
    <w:rsid w:val="000924FE"/>
    <w:rsid w:val="000928A5"/>
    <w:rsid w:val="0009302B"/>
    <w:rsid w:val="00093C2D"/>
    <w:rsid w:val="000954F8"/>
    <w:rsid w:val="000A11D4"/>
    <w:rsid w:val="000A1627"/>
    <w:rsid w:val="000A22ED"/>
    <w:rsid w:val="000A3448"/>
    <w:rsid w:val="000A42EB"/>
    <w:rsid w:val="000A4BAE"/>
    <w:rsid w:val="000A59F1"/>
    <w:rsid w:val="000A7B9D"/>
    <w:rsid w:val="000B1564"/>
    <w:rsid w:val="000B2330"/>
    <w:rsid w:val="000B3715"/>
    <w:rsid w:val="000B3F64"/>
    <w:rsid w:val="000B4148"/>
    <w:rsid w:val="000B4959"/>
    <w:rsid w:val="000C36DE"/>
    <w:rsid w:val="000C40D8"/>
    <w:rsid w:val="000C65C9"/>
    <w:rsid w:val="000C6723"/>
    <w:rsid w:val="000C6870"/>
    <w:rsid w:val="000C6F8C"/>
    <w:rsid w:val="000D041E"/>
    <w:rsid w:val="000D10DC"/>
    <w:rsid w:val="000D13F8"/>
    <w:rsid w:val="000D16BB"/>
    <w:rsid w:val="000D276B"/>
    <w:rsid w:val="000D331B"/>
    <w:rsid w:val="000D4054"/>
    <w:rsid w:val="000D4B0E"/>
    <w:rsid w:val="000E1041"/>
    <w:rsid w:val="000E2183"/>
    <w:rsid w:val="000E4BC5"/>
    <w:rsid w:val="000E68BA"/>
    <w:rsid w:val="000E7836"/>
    <w:rsid w:val="000E7EFE"/>
    <w:rsid w:val="000F075E"/>
    <w:rsid w:val="000F3A3B"/>
    <w:rsid w:val="000F662B"/>
    <w:rsid w:val="000F7447"/>
    <w:rsid w:val="001001FA"/>
    <w:rsid w:val="00100CD1"/>
    <w:rsid w:val="00102D9F"/>
    <w:rsid w:val="0010391D"/>
    <w:rsid w:val="0010471E"/>
    <w:rsid w:val="0010505A"/>
    <w:rsid w:val="00105EA8"/>
    <w:rsid w:val="001079C4"/>
    <w:rsid w:val="00110DE5"/>
    <w:rsid w:val="00110EDE"/>
    <w:rsid w:val="00110EF6"/>
    <w:rsid w:val="00113231"/>
    <w:rsid w:val="00113CF2"/>
    <w:rsid w:val="00113EAC"/>
    <w:rsid w:val="00122907"/>
    <w:rsid w:val="00123758"/>
    <w:rsid w:val="00125D73"/>
    <w:rsid w:val="00126E39"/>
    <w:rsid w:val="00130598"/>
    <w:rsid w:val="00130708"/>
    <w:rsid w:val="00130869"/>
    <w:rsid w:val="00133776"/>
    <w:rsid w:val="00133EEA"/>
    <w:rsid w:val="00137342"/>
    <w:rsid w:val="00140010"/>
    <w:rsid w:val="00140AD1"/>
    <w:rsid w:val="00145B33"/>
    <w:rsid w:val="00145B75"/>
    <w:rsid w:val="00151DF7"/>
    <w:rsid w:val="0015210C"/>
    <w:rsid w:val="001524A1"/>
    <w:rsid w:val="00157B8D"/>
    <w:rsid w:val="00161AA4"/>
    <w:rsid w:val="00161EEA"/>
    <w:rsid w:val="00162312"/>
    <w:rsid w:val="00163C53"/>
    <w:rsid w:val="00163CF9"/>
    <w:rsid w:val="0016415B"/>
    <w:rsid w:val="0016435F"/>
    <w:rsid w:val="00165212"/>
    <w:rsid w:val="00165214"/>
    <w:rsid w:val="00165362"/>
    <w:rsid w:val="00165559"/>
    <w:rsid w:val="00165785"/>
    <w:rsid w:val="00165C91"/>
    <w:rsid w:val="001660C3"/>
    <w:rsid w:val="00170011"/>
    <w:rsid w:val="00170384"/>
    <w:rsid w:val="00170584"/>
    <w:rsid w:val="00171D29"/>
    <w:rsid w:val="00172DAF"/>
    <w:rsid w:val="00175E77"/>
    <w:rsid w:val="00181BE8"/>
    <w:rsid w:val="0018329C"/>
    <w:rsid w:val="00183782"/>
    <w:rsid w:val="00184631"/>
    <w:rsid w:val="001846AE"/>
    <w:rsid w:val="00184F87"/>
    <w:rsid w:val="00191DC3"/>
    <w:rsid w:val="00192A59"/>
    <w:rsid w:val="0019313F"/>
    <w:rsid w:val="001931F0"/>
    <w:rsid w:val="001945E4"/>
    <w:rsid w:val="001948FA"/>
    <w:rsid w:val="00196336"/>
    <w:rsid w:val="00196E21"/>
    <w:rsid w:val="001971AF"/>
    <w:rsid w:val="001A0092"/>
    <w:rsid w:val="001A16B5"/>
    <w:rsid w:val="001A19B1"/>
    <w:rsid w:val="001A2503"/>
    <w:rsid w:val="001A33F0"/>
    <w:rsid w:val="001A343B"/>
    <w:rsid w:val="001A419D"/>
    <w:rsid w:val="001A419E"/>
    <w:rsid w:val="001A433F"/>
    <w:rsid w:val="001A4417"/>
    <w:rsid w:val="001A61A0"/>
    <w:rsid w:val="001B227E"/>
    <w:rsid w:val="001B2574"/>
    <w:rsid w:val="001B29E8"/>
    <w:rsid w:val="001B2C4F"/>
    <w:rsid w:val="001B2F5B"/>
    <w:rsid w:val="001B36E3"/>
    <w:rsid w:val="001B4A63"/>
    <w:rsid w:val="001B60EF"/>
    <w:rsid w:val="001B69E2"/>
    <w:rsid w:val="001B6E58"/>
    <w:rsid w:val="001B7476"/>
    <w:rsid w:val="001C09D3"/>
    <w:rsid w:val="001C0E6A"/>
    <w:rsid w:val="001C174F"/>
    <w:rsid w:val="001C27E6"/>
    <w:rsid w:val="001C4259"/>
    <w:rsid w:val="001C49C1"/>
    <w:rsid w:val="001C5277"/>
    <w:rsid w:val="001C5D81"/>
    <w:rsid w:val="001C6E45"/>
    <w:rsid w:val="001C7530"/>
    <w:rsid w:val="001C7548"/>
    <w:rsid w:val="001C7ADF"/>
    <w:rsid w:val="001D4E70"/>
    <w:rsid w:val="001D60B2"/>
    <w:rsid w:val="001D6841"/>
    <w:rsid w:val="001E0309"/>
    <w:rsid w:val="001E1899"/>
    <w:rsid w:val="001E3847"/>
    <w:rsid w:val="001E427C"/>
    <w:rsid w:val="001E4F06"/>
    <w:rsid w:val="001E580A"/>
    <w:rsid w:val="001E6534"/>
    <w:rsid w:val="001E6A3B"/>
    <w:rsid w:val="001E6CF4"/>
    <w:rsid w:val="001F0B5B"/>
    <w:rsid w:val="001F3300"/>
    <w:rsid w:val="001F3E0A"/>
    <w:rsid w:val="001F4110"/>
    <w:rsid w:val="001F495D"/>
    <w:rsid w:val="001F5206"/>
    <w:rsid w:val="001F57F5"/>
    <w:rsid w:val="001F6F4A"/>
    <w:rsid w:val="002003A6"/>
    <w:rsid w:val="00200425"/>
    <w:rsid w:val="00201A85"/>
    <w:rsid w:val="00201E64"/>
    <w:rsid w:val="00202342"/>
    <w:rsid w:val="00202624"/>
    <w:rsid w:val="00202CF1"/>
    <w:rsid w:val="0020304F"/>
    <w:rsid w:val="00205C8C"/>
    <w:rsid w:val="00207252"/>
    <w:rsid w:val="002074B5"/>
    <w:rsid w:val="00210F40"/>
    <w:rsid w:val="00211480"/>
    <w:rsid w:val="002118D0"/>
    <w:rsid w:val="00212E34"/>
    <w:rsid w:val="00212F00"/>
    <w:rsid w:val="0021487E"/>
    <w:rsid w:val="00216001"/>
    <w:rsid w:val="00216055"/>
    <w:rsid w:val="00216E74"/>
    <w:rsid w:val="00217E35"/>
    <w:rsid w:val="0022074E"/>
    <w:rsid w:val="00221FDE"/>
    <w:rsid w:val="0022385E"/>
    <w:rsid w:val="0022551E"/>
    <w:rsid w:val="00225CD4"/>
    <w:rsid w:val="002319B2"/>
    <w:rsid w:val="00234FDA"/>
    <w:rsid w:val="00236A2E"/>
    <w:rsid w:val="00237548"/>
    <w:rsid w:val="0024382F"/>
    <w:rsid w:val="00244189"/>
    <w:rsid w:val="002462FA"/>
    <w:rsid w:val="0024662B"/>
    <w:rsid w:val="002474A4"/>
    <w:rsid w:val="00250475"/>
    <w:rsid w:val="00252549"/>
    <w:rsid w:val="00254B26"/>
    <w:rsid w:val="00255E0F"/>
    <w:rsid w:val="00256A86"/>
    <w:rsid w:val="00257848"/>
    <w:rsid w:val="00257FFA"/>
    <w:rsid w:val="00260B3A"/>
    <w:rsid w:val="00260DD8"/>
    <w:rsid w:val="00261165"/>
    <w:rsid w:val="00261380"/>
    <w:rsid w:val="00261E4B"/>
    <w:rsid w:val="00262A24"/>
    <w:rsid w:val="00266BFE"/>
    <w:rsid w:val="0027067B"/>
    <w:rsid w:val="00274823"/>
    <w:rsid w:val="00275C16"/>
    <w:rsid w:val="00276576"/>
    <w:rsid w:val="00276933"/>
    <w:rsid w:val="00276CC9"/>
    <w:rsid w:val="00276D54"/>
    <w:rsid w:val="00281F6E"/>
    <w:rsid w:val="00282BE2"/>
    <w:rsid w:val="00284E56"/>
    <w:rsid w:val="0028674F"/>
    <w:rsid w:val="0028713D"/>
    <w:rsid w:val="00287760"/>
    <w:rsid w:val="0028783B"/>
    <w:rsid w:val="00292011"/>
    <w:rsid w:val="002930DF"/>
    <w:rsid w:val="002931A4"/>
    <w:rsid w:val="00293305"/>
    <w:rsid w:val="00295A06"/>
    <w:rsid w:val="00295C7A"/>
    <w:rsid w:val="00297E97"/>
    <w:rsid w:val="002A0B62"/>
    <w:rsid w:val="002A26B8"/>
    <w:rsid w:val="002A3619"/>
    <w:rsid w:val="002A72EC"/>
    <w:rsid w:val="002B0F55"/>
    <w:rsid w:val="002B1964"/>
    <w:rsid w:val="002B24AE"/>
    <w:rsid w:val="002B36CC"/>
    <w:rsid w:val="002B5596"/>
    <w:rsid w:val="002B60F1"/>
    <w:rsid w:val="002B6220"/>
    <w:rsid w:val="002B7A11"/>
    <w:rsid w:val="002C13CE"/>
    <w:rsid w:val="002C21F9"/>
    <w:rsid w:val="002C2614"/>
    <w:rsid w:val="002C30B2"/>
    <w:rsid w:val="002C3749"/>
    <w:rsid w:val="002C4DA3"/>
    <w:rsid w:val="002C5B80"/>
    <w:rsid w:val="002C62B2"/>
    <w:rsid w:val="002D1CBC"/>
    <w:rsid w:val="002D6741"/>
    <w:rsid w:val="002D6CF6"/>
    <w:rsid w:val="002E1646"/>
    <w:rsid w:val="002E1DCD"/>
    <w:rsid w:val="002E25F9"/>
    <w:rsid w:val="002E3426"/>
    <w:rsid w:val="002E3745"/>
    <w:rsid w:val="002E51A7"/>
    <w:rsid w:val="002E5D45"/>
    <w:rsid w:val="002E7BA9"/>
    <w:rsid w:val="002F02DD"/>
    <w:rsid w:val="002F3234"/>
    <w:rsid w:val="002F3EA4"/>
    <w:rsid w:val="002F4879"/>
    <w:rsid w:val="002F57E3"/>
    <w:rsid w:val="002F687D"/>
    <w:rsid w:val="00300669"/>
    <w:rsid w:val="00300F34"/>
    <w:rsid w:val="003026B3"/>
    <w:rsid w:val="003049C5"/>
    <w:rsid w:val="00304D3F"/>
    <w:rsid w:val="003064EA"/>
    <w:rsid w:val="00310735"/>
    <w:rsid w:val="003138A9"/>
    <w:rsid w:val="0031467C"/>
    <w:rsid w:val="003150BA"/>
    <w:rsid w:val="003167F2"/>
    <w:rsid w:val="00317DE6"/>
    <w:rsid w:val="00320862"/>
    <w:rsid w:val="00320D77"/>
    <w:rsid w:val="0032237A"/>
    <w:rsid w:val="0032251C"/>
    <w:rsid w:val="00322896"/>
    <w:rsid w:val="003240E9"/>
    <w:rsid w:val="003240EA"/>
    <w:rsid w:val="0032440C"/>
    <w:rsid w:val="003249EC"/>
    <w:rsid w:val="003251C6"/>
    <w:rsid w:val="00326E50"/>
    <w:rsid w:val="003272BE"/>
    <w:rsid w:val="003276FE"/>
    <w:rsid w:val="00327C3F"/>
    <w:rsid w:val="0033002A"/>
    <w:rsid w:val="00331B69"/>
    <w:rsid w:val="00332536"/>
    <w:rsid w:val="00336825"/>
    <w:rsid w:val="00340341"/>
    <w:rsid w:val="003408EB"/>
    <w:rsid w:val="0034130E"/>
    <w:rsid w:val="00341544"/>
    <w:rsid w:val="003421A2"/>
    <w:rsid w:val="00342AD5"/>
    <w:rsid w:val="003432E1"/>
    <w:rsid w:val="0034494B"/>
    <w:rsid w:val="00344B4E"/>
    <w:rsid w:val="0034573C"/>
    <w:rsid w:val="00346347"/>
    <w:rsid w:val="00346485"/>
    <w:rsid w:val="00346AF7"/>
    <w:rsid w:val="00347054"/>
    <w:rsid w:val="00347C88"/>
    <w:rsid w:val="00347F49"/>
    <w:rsid w:val="003508D7"/>
    <w:rsid w:val="00350C55"/>
    <w:rsid w:val="00350FCD"/>
    <w:rsid w:val="003523DC"/>
    <w:rsid w:val="003525F7"/>
    <w:rsid w:val="00357F61"/>
    <w:rsid w:val="003602CB"/>
    <w:rsid w:val="00360F6C"/>
    <w:rsid w:val="00363940"/>
    <w:rsid w:val="00363ABE"/>
    <w:rsid w:val="00363CFF"/>
    <w:rsid w:val="003654B1"/>
    <w:rsid w:val="00366A66"/>
    <w:rsid w:val="00367230"/>
    <w:rsid w:val="00367B98"/>
    <w:rsid w:val="00372CC4"/>
    <w:rsid w:val="00373597"/>
    <w:rsid w:val="003736B9"/>
    <w:rsid w:val="00374201"/>
    <w:rsid w:val="0037539A"/>
    <w:rsid w:val="00376F2A"/>
    <w:rsid w:val="0038104F"/>
    <w:rsid w:val="00381F80"/>
    <w:rsid w:val="00383AF9"/>
    <w:rsid w:val="003845F7"/>
    <w:rsid w:val="0038482E"/>
    <w:rsid w:val="00385157"/>
    <w:rsid w:val="003863C8"/>
    <w:rsid w:val="00386EF4"/>
    <w:rsid w:val="003879C4"/>
    <w:rsid w:val="00391DA5"/>
    <w:rsid w:val="00393717"/>
    <w:rsid w:val="00394767"/>
    <w:rsid w:val="003960BC"/>
    <w:rsid w:val="003968E0"/>
    <w:rsid w:val="00397204"/>
    <w:rsid w:val="00397FE4"/>
    <w:rsid w:val="003A06BD"/>
    <w:rsid w:val="003A06D6"/>
    <w:rsid w:val="003A0DE8"/>
    <w:rsid w:val="003A34E6"/>
    <w:rsid w:val="003A3B73"/>
    <w:rsid w:val="003A3D53"/>
    <w:rsid w:val="003A4241"/>
    <w:rsid w:val="003A5014"/>
    <w:rsid w:val="003A6FEE"/>
    <w:rsid w:val="003A73DF"/>
    <w:rsid w:val="003B03C4"/>
    <w:rsid w:val="003B0DAB"/>
    <w:rsid w:val="003B2D26"/>
    <w:rsid w:val="003B2E59"/>
    <w:rsid w:val="003B4B98"/>
    <w:rsid w:val="003B4D82"/>
    <w:rsid w:val="003B687D"/>
    <w:rsid w:val="003B68F4"/>
    <w:rsid w:val="003C13C1"/>
    <w:rsid w:val="003C2F9D"/>
    <w:rsid w:val="003C5BE6"/>
    <w:rsid w:val="003C615D"/>
    <w:rsid w:val="003C6C77"/>
    <w:rsid w:val="003C7534"/>
    <w:rsid w:val="003D19A5"/>
    <w:rsid w:val="003D4318"/>
    <w:rsid w:val="003D4A03"/>
    <w:rsid w:val="003D4F52"/>
    <w:rsid w:val="003D6165"/>
    <w:rsid w:val="003D6619"/>
    <w:rsid w:val="003D66F3"/>
    <w:rsid w:val="003E115D"/>
    <w:rsid w:val="003E23F6"/>
    <w:rsid w:val="003E3D93"/>
    <w:rsid w:val="003E443B"/>
    <w:rsid w:val="003F2557"/>
    <w:rsid w:val="003F3157"/>
    <w:rsid w:val="003F4556"/>
    <w:rsid w:val="003F4C49"/>
    <w:rsid w:val="003F53F8"/>
    <w:rsid w:val="003F5FE0"/>
    <w:rsid w:val="00400D8B"/>
    <w:rsid w:val="00402EEA"/>
    <w:rsid w:val="00402F02"/>
    <w:rsid w:val="00402FCC"/>
    <w:rsid w:val="004031FA"/>
    <w:rsid w:val="004054B9"/>
    <w:rsid w:val="00405542"/>
    <w:rsid w:val="00405EE2"/>
    <w:rsid w:val="00407C84"/>
    <w:rsid w:val="00411AC7"/>
    <w:rsid w:val="00413161"/>
    <w:rsid w:val="004141FD"/>
    <w:rsid w:val="0041608B"/>
    <w:rsid w:val="0041617F"/>
    <w:rsid w:val="00416A7E"/>
    <w:rsid w:val="00417229"/>
    <w:rsid w:val="00417250"/>
    <w:rsid w:val="00420672"/>
    <w:rsid w:val="00421210"/>
    <w:rsid w:val="00421851"/>
    <w:rsid w:val="00423935"/>
    <w:rsid w:val="00423EA8"/>
    <w:rsid w:val="00425F67"/>
    <w:rsid w:val="00426120"/>
    <w:rsid w:val="0042632D"/>
    <w:rsid w:val="00426AAB"/>
    <w:rsid w:val="0043005D"/>
    <w:rsid w:val="00430F53"/>
    <w:rsid w:val="0043547F"/>
    <w:rsid w:val="00436F0D"/>
    <w:rsid w:val="0044169C"/>
    <w:rsid w:val="00441D30"/>
    <w:rsid w:val="00443794"/>
    <w:rsid w:val="004472E5"/>
    <w:rsid w:val="004472FF"/>
    <w:rsid w:val="0044792D"/>
    <w:rsid w:val="00447A9C"/>
    <w:rsid w:val="00451439"/>
    <w:rsid w:val="0045170F"/>
    <w:rsid w:val="00451B91"/>
    <w:rsid w:val="00452827"/>
    <w:rsid w:val="00453DE8"/>
    <w:rsid w:val="0045493F"/>
    <w:rsid w:val="00456488"/>
    <w:rsid w:val="00457B3C"/>
    <w:rsid w:val="00461237"/>
    <w:rsid w:val="00461329"/>
    <w:rsid w:val="00463EE3"/>
    <w:rsid w:val="00464DEA"/>
    <w:rsid w:val="0046783D"/>
    <w:rsid w:val="00467841"/>
    <w:rsid w:val="0047123E"/>
    <w:rsid w:val="0047165C"/>
    <w:rsid w:val="00471FC9"/>
    <w:rsid w:val="00473FD9"/>
    <w:rsid w:val="004744A3"/>
    <w:rsid w:val="004774BC"/>
    <w:rsid w:val="00477816"/>
    <w:rsid w:val="00481E97"/>
    <w:rsid w:val="004848B8"/>
    <w:rsid w:val="00485DB7"/>
    <w:rsid w:val="00491F4E"/>
    <w:rsid w:val="00494438"/>
    <w:rsid w:val="00494A25"/>
    <w:rsid w:val="00495BD6"/>
    <w:rsid w:val="004A0BAC"/>
    <w:rsid w:val="004A1B89"/>
    <w:rsid w:val="004A278C"/>
    <w:rsid w:val="004A2E21"/>
    <w:rsid w:val="004A4A36"/>
    <w:rsid w:val="004A6280"/>
    <w:rsid w:val="004A6F0A"/>
    <w:rsid w:val="004A6FBC"/>
    <w:rsid w:val="004A73FC"/>
    <w:rsid w:val="004A7EEA"/>
    <w:rsid w:val="004A7FFB"/>
    <w:rsid w:val="004B156B"/>
    <w:rsid w:val="004B2219"/>
    <w:rsid w:val="004B3702"/>
    <w:rsid w:val="004B3F5F"/>
    <w:rsid w:val="004B6041"/>
    <w:rsid w:val="004B6483"/>
    <w:rsid w:val="004B6529"/>
    <w:rsid w:val="004B66D4"/>
    <w:rsid w:val="004C1483"/>
    <w:rsid w:val="004C25E8"/>
    <w:rsid w:val="004C5195"/>
    <w:rsid w:val="004C7651"/>
    <w:rsid w:val="004C7C36"/>
    <w:rsid w:val="004D16BA"/>
    <w:rsid w:val="004D1A73"/>
    <w:rsid w:val="004D1DBC"/>
    <w:rsid w:val="004D4868"/>
    <w:rsid w:val="004D493A"/>
    <w:rsid w:val="004D4955"/>
    <w:rsid w:val="004D75C9"/>
    <w:rsid w:val="004D7A51"/>
    <w:rsid w:val="004E0936"/>
    <w:rsid w:val="004E4305"/>
    <w:rsid w:val="004E6358"/>
    <w:rsid w:val="004E6BB4"/>
    <w:rsid w:val="004E6FA5"/>
    <w:rsid w:val="004F0113"/>
    <w:rsid w:val="004F397B"/>
    <w:rsid w:val="004F53DE"/>
    <w:rsid w:val="004F576C"/>
    <w:rsid w:val="004F6098"/>
    <w:rsid w:val="005005AE"/>
    <w:rsid w:val="005007B9"/>
    <w:rsid w:val="00502A50"/>
    <w:rsid w:val="005031E7"/>
    <w:rsid w:val="0050598B"/>
    <w:rsid w:val="00505E0D"/>
    <w:rsid w:val="005065E6"/>
    <w:rsid w:val="00507209"/>
    <w:rsid w:val="0051056E"/>
    <w:rsid w:val="0051099F"/>
    <w:rsid w:val="00513D97"/>
    <w:rsid w:val="00514210"/>
    <w:rsid w:val="00515DFA"/>
    <w:rsid w:val="005160B5"/>
    <w:rsid w:val="00516998"/>
    <w:rsid w:val="00521ACE"/>
    <w:rsid w:val="005220FC"/>
    <w:rsid w:val="00522B1F"/>
    <w:rsid w:val="00522D35"/>
    <w:rsid w:val="00524243"/>
    <w:rsid w:val="0052573C"/>
    <w:rsid w:val="00530C3A"/>
    <w:rsid w:val="00530E5D"/>
    <w:rsid w:val="00536465"/>
    <w:rsid w:val="00537013"/>
    <w:rsid w:val="005373B1"/>
    <w:rsid w:val="00540961"/>
    <w:rsid w:val="0054319A"/>
    <w:rsid w:val="00543688"/>
    <w:rsid w:val="0054378A"/>
    <w:rsid w:val="00552214"/>
    <w:rsid w:val="00552385"/>
    <w:rsid w:val="005523B7"/>
    <w:rsid w:val="00552C27"/>
    <w:rsid w:val="00552C88"/>
    <w:rsid w:val="00552F59"/>
    <w:rsid w:val="00553583"/>
    <w:rsid w:val="0055375B"/>
    <w:rsid w:val="005566D1"/>
    <w:rsid w:val="00556CC3"/>
    <w:rsid w:val="00557546"/>
    <w:rsid w:val="00557CCE"/>
    <w:rsid w:val="005613AE"/>
    <w:rsid w:val="00563141"/>
    <w:rsid w:val="00565FAD"/>
    <w:rsid w:val="00566116"/>
    <w:rsid w:val="00566806"/>
    <w:rsid w:val="00567282"/>
    <w:rsid w:val="005679DF"/>
    <w:rsid w:val="00567FBB"/>
    <w:rsid w:val="00570E63"/>
    <w:rsid w:val="00572445"/>
    <w:rsid w:val="00572DA5"/>
    <w:rsid w:val="00572DDE"/>
    <w:rsid w:val="0057369B"/>
    <w:rsid w:val="00573A09"/>
    <w:rsid w:val="00574037"/>
    <w:rsid w:val="005743AA"/>
    <w:rsid w:val="0057494D"/>
    <w:rsid w:val="005760FE"/>
    <w:rsid w:val="00583434"/>
    <w:rsid w:val="0058476E"/>
    <w:rsid w:val="005853C2"/>
    <w:rsid w:val="00585D57"/>
    <w:rsid w:val="0058668E"/>
    <w:rsid w:val="00587DB0"/>
    <w:rsid w:val="005904FA"/>
    <w:rsid w:val="005907A1"/>
    <w:rsid w:val="00590F79"/>
    <w:rsid w:val="005915A8"/>
    <w:rsid w:val="00594DE8"/>
    <w:rsid w:val="005A1967"/>
    <w:rsid w:val="005A2956"/>
    <w:rsid w:val="005A2DFB"/>
    <w:rsid w:val="005B08DD"/>
    <w:rsid w:val="005B1494"/>
    <w:rsid w:val="005B302A"/>
    <w:rsid w:val="005B5461"/>
    <w:rsid w:val="005B7D22"/>
    <w:rsid w:val="005C00C4"/>
    <w:rsid w:val="005C5214"/>
    <w:rsid w:val="005C5C9E"/>
    <w:rsid w:val="005C62D3"/>
    <w:rsid w:val="005C7CC1"/>
    <w:rsid w:val="005D278B"/>
    <w:rsid w:val="005D2FC6"/>
    <w:rsid w:val="005D38E8"/>
    <w:rsid w:val="005D3D38"/>
    <w:rsid w:val="005D3D9F"/>
    <w:rsid w:val="005D64BE"/>
    <w:rsid w:val="005D6617"/>
    <w:rsid w:val="005D6957"/>
    <w:rsid w:val="005D782F"/>
    <w:rsid w:val="005E00E9"/>
    <w:rsid w:val="005E0B5D"/>
    <w:rsid w:val="005E0C79"/>
    <w:rsid w:val="005E161D"/>
    <w:rsid w:val="005E4F5B"/>
    <w:rsid w:val="005E533E"/>
    <w:rsid w:val="005E7A23"/>
    <w:rsid w:val="005F12A7"/>
    <w:rsid w:val="005F2C4B"/>
    <w:rsid w:val="005F445D"/>
    <w:rsid w:val="005F54EB"/>
    <w:rsid w:val="005F5C56"/>
    <w:rsid w:val="005F6557"/>
    <w:rsid w:val="005F689B"/>
    <w:rsid w:val="005F6F7C"/>
    <w:rsid w:val="00600921"/>
    <w:rsid w:val="006029D7"/>
    <w:rsid w:val="006030F3"/>
    <w:rsid w:val="0060703F"/>
    <w:rsid w:val="0061198A"/>
    <w:rsid w:val="00612AC4"/>
    <w:rsid w:val="006132FC"/>
    <w:rsid w:val="00613741"/>
    <w:rsid w:val="006150ED"/>
    <w:rsid w:val="00615C1E"/>
    <w:rsid w:val="00617134"/>
    <w:rsid w:val="00620A65"/>
    <w:rsid w:val="006219BB"/>
    <w:rsid w:val="00622D4D"/>
    <w:rsid w:val="0062402C"/>
    <w:rsid w:val="006263BC"/>
    <w:rsid w:val="00626429"/>
    <w:rsid w:val="00626C77"/>
    <w:rsid w:val="006278C8"/>
    <w:rsid w:val="00631CA7"/>
    <w:rsid w:val="00633D52"/>
    <w:rsid w:val="006351A1"/>
    <w:rsid w:val="00636933"/>
    <w:rsid w:val="00636DE3"/>
    <w:rsid w:val="00637B11"/>
    <w:rsid w:val="00637B2B"/>
    <w:rsid w:val="0064175A"/>
    <w:rsid w:val="0064329F"/>
    <w:rsid w:val="0064551E"/>
    <w:rsid w:val="00645D4F"/>
    <w:rsid w:val="00650FD6"/>
    <w:rsid w:val="00652C47"/>
    <w:rsid w:val="00652ED0"/>
    <w:rsid w:val="0065657E"/>
    <w:rsid w:val="00657679"/>
    <w:rsid w:val="006577B9"/>
    <w:rsid w:val="006609F6"/>
    <w:rsid w:val="00661A6C"/>
    <w:rsid w:val="0066352A"/>
    <w:rsid w:val="00664132"/>
    <w:rsid w:val="00665545"/>
    <w:rsid w:val="006667EC"/>
    <w:rsid w:val="00666843"/>
    <w:rsid w:val="00671773"/>
    <w:rsid w:val="00671FA8"/>
    <w:rsid w:val="00672433"/>
    <w:rsid w:val="00673513"/>
    <w:rsid w:val="0067438E"/>
    <w:rsid w:val="00675704"/>
    <w:rsid w:val="00675E90"/>
    <w:rsid w:val="00675F1F"/>
    <w:rsid w:val="006771CF"/>
    <w:rsid w:val="006777F0"/>
    <w:rsid w:val="006778C1"/>
    <w:rsid w:val="00680386"/>
    <w:rsid w:val="00680499"/>
    <w:rsid w:val="00680AB7"/>
    <w:rsid w:val="00684F86"/>
    <w:rsid w:val="0068640A"/>
    <w:rsid w:val="00686A57"/>
    <w:rsid w:val="00686EEC"/>
    <w:rsid w:val="006879CC"/>
    <w:rsid w:val="006940CC"/>
    <w:rsid w:val="00695AE8"/>
    <w:rsid w:val="006967EC"/>
    <w:rsid w:val="00696D3F"/>
    <w:rsid w:val="006978BA"/>
    <w:rsid w:val="006A018F"/>
    <w:rsid w:val="006A02C2"/>
    <w:rsid w:val="006A320B"/>
    <w:rsid w:val="006A3506"/>
    <w:rsid w:val="006A5B3D"/>
    <w:rsid w:val="006A5C1F"/>
    <w:rsid w:val="006A706D"/>
    <w:rsid w:val="006B0481"/>
    <w:rsid w:val="006B16E8"/>
    <w:rsid w:val="006B2170"/>
    <w:rsid w:val="006B4925"/>
    <w:rsid w:val="006B5425"/>
    <w:rsid w:val="006B6EB0"/>
    <w:rsid w:val="006B75D2"/>
    <w:rsid w:val="006C03AE"/>
    <w:rsid w:val="006C0472"/>
    <w:rsid w:val="006C1635"/>
    <w:rsid w:val="006C18E4"/>
    <w:rsid w:val="006C27BE"/>
    <w:rsid w:val="006C31D7"/>
    <w:rsid w:val="006C39FE"/>
    <w:rsid w:val="006C3CA5"/>
    <w:rsid w:val="006C4620"/>
    <w:rsid w:val="006C5039"/>
    <w:rsid w:val="006C7D6E"/>
    <w:rsid w:val="006D1323"/>
    <w:rsid w:val="006D38E1"/>
    <w:rsid w:val="006D3D68"/>
    <w:rsid w:val="006E1F49"/>
    <w:rsid w:val="006E2680"/>
    <w:rsid w:val="006E2B03"/>
    <w:rsid w:val="006E2DB6"/>
    <w:rsid w:val="006E6591"/>
    <w:rsid w:val="006E6B2A"/>
    <w:rsid w:val="006F0F3D"/>
    <w:rsid w:val="006F14FB"/>
    <w:rsid w:val="006F19B2"/>
    <w:rsid w:val="006F1DAA"/>
    <w:rsid w:val="006F56F8"/>
    <w:rsid w:val="006F66E9"/>
    <w:rsid w:val="006F6EFB"/>
    <w:rsid w:val="006F73BB"/>
    <w:rsid w:val="00700CDB"/>
    <w:rsid w:val="00700DA2"/>
    <w:rsid w:val="0070167D"/>
    <w:rsid w:val="00702195"/>
    <w:rsid w:val="007029A0"/>
    <w:rsid w:val="00702B64"/>
    <w:rsid w:val="007033B8"/>
    <w:rsid w:val="007046B6"/>
    <w:rsid w:val="00704D14"/>
    <w:rsid w:val="00710170"/>
    <w:rsid w:val="00711A2E"/>
    <w:rsid w:val="00711DAC"/>
    <w:rsid w:val="00715369"/>
    <w:rsid w:val="0071644C"/>
    <w:rsid w:val="00717B0E"/>
    <w:rsid w:val="007200BB"/>
    <w:rsid w:val="00720BBE"/>
    <w:rsid w:val="00722359"/>
    <w:rsid w:val="007229D7"/>
    <w:rsid w:val="00723A8C"/>
    <w:rsid w:val="00725CB4"/>
    <w:rsid w:val="00730268"/>
    <w:rsid w:val="007322A0"/>
    <w:rsid w:val="0073325B"/>
    <w:rsid w:val="00733A77"/>
    <w:rsid w:val="00733FC6"/>
    <w:rsid w:val="0073451C"/>
    <w:rsid w:val="00735240"/>
    <w:rsid w:val="00735DC1"/>
    <w:rsid w:val="00736815"/>
    <w:rsid w:val="00737B3F"/>
    <w:rsid w:val="00737F5B"/>
    <w:rsid w:val="00737FCF"/>
    <w:rsid w:val="00742C8A"/>
    <w:rsid w:val="00743C2C"/>
    <w:rsid w:val="00743E08"/>
    <w:rsid w:val="00744CA3"/>
    <w:rsid w:val="00744EA4"/>
    <w:rsid w:val="00745CCD"/>
    <w:rsid w:val="00745E78"/>
    <w:rsid w:val="00747C36"/>
    <w:rsid w:val="00750378"/>
    <w:rsid w:val="00750AE8"/>
    <w:rsid w:val="00754C63"/>
    <w:rsid w:val="00757A4E"/>
    <w:rsid w:val="00760033"/>
    <w:rsid w:val="007601F1"/>
    <w:rsid w:val="007626F8"/>
    <w:rsid w:val="0076352F"/>
    <w:rsid w:val="007637D0"/>
    <w:rsid w:val="00763BDA"/>
    <w:rsid w:val="00764654"/>
    <w:rsid w:val="00764B28"/>
    <w:rsid w:val="00765ECD"/>
    <w:rsid w:val="00766126"/>
    <w:rsid w:val="00767E4C"/>
    <w:rsid w:val="0077033C"/>
    <w:rsid w:val="007749D6"/>
    <w:rsid w:val="00777C36"/>
    <w:rsid w:val="00777F79"/>
    <w:rsid w:val="0078031C"/>
    <w:rsid w:val="00784366"/>
    <w:rsid w:val="00785938"/>
    <w:rsid w:val="00790B79"/>
    <w:rsid w:val="00791FD4"/>
    <w:rsid w:val="00795571"/>
    <w:rsid w:val="00795E5E"/>
    <w:rsid w:val="00795ECD"/>
    <w:rsid w:val="0079709A"/>
    <w:rsid w:val="007A2664"/>
    <w:rsid w:val="007A28BC"/>
    <w:rsid w:val="007A34CE"/>
    <w:rsid w:val="007A3E2D"/>
    <w:rsid w:val="007A4297"/>
    <w:rsid w:val="007A4A9F"/>
    <w:rsid w:val="007A5B6F"/>
    <w:rsid w:val="007A651B"/>
    <w:rsid w:val="007A6601"/>
    <w:rsid w:val="007B02B8"/>
    <w:rsid w:val="007B0866"/>
    <w:rsid w:val="007B0CB5"/>
    <w:rsid w:val="007B2DA8"/>
    <w:rsid w:val="007B401E"/>
    <w:rsid w:val="007B40B2"/>
    <w:rsid w:val="007B4B34"/>
    <w:rsid w:val="007B55AD"/>
    <w:rsid w:val="007B6738"/>
    <w:rsid w:val="007B67EF"/>
    <w:rsid w:val="007C0D7D"/>
    <w:rsid w:val="007C1603"/>
    <w:rsid w:val="007C17F7"/>
    <w:rsid w:val="007C36E1"/>
    <w:rsid w:val="007C39F4"/>
    <w:rsid w:val="007C4D08"/>
    <w:rsid w:val="007C54F2"/>
    <w:rsid w:val="007C57C1"/>
    <w:rsid w:val="007C60AC"/>
    <w:rsid w:val="007C6832"/>
    <w:rsid w:val="007D0346"/>
    <w:rsid w:val="007D3B4E"/>
    <w:rsid w:val="007D4C37"/>
    <w:rsid w:val="007D5114"/>
    <w:rsid w:val="007D5B4A"/>
    <w:rsid w:val="007D65BB"/>
    <w:rsid w:val="007D6677"/>
    <w:rsid w:val="007D77BB"/>
    <w:rsid w:val="007E0D7D"/>
    <w:rsid w:val="007E26BB"/>
    <w:rsid w:val="007E26C5"/>
    <w:rsid w:val="007E2F37"/>
    <w:rsid w:val="007E486A"/>
    <w:rsid w:val="007E4D91"/>
    <w:rsid w:val="007F30DB"/>
    <w:rsid w:val="007F629A"/>
    <w:rsid w:val="007F7C6D"/>
    <w:rsid w:val="00800696"/>
    <w:rsid w:val="00801642"/>
    <w:rsid w:val="008023F7"/>
    <w:rsid w:val="008031CB"/>
    <w:rsid w:val="008053C6"/>
    <w:rsid w:val="00806E0A"/>
    <w:rsid w:val="00810FAB"/>
    <w:rsid w:val="008123DE"/>
    <w:rsid w:val="008133AB"/>
    <w:rsid w:val="00814506"/>
    <w:rsid w:val="008161EB"/>
    <w:rsid w:val="008172C0"/>
    <w:rsid w:val="00823B86"/>
    <w:rsid w:val="00825570"/>
    <w:rsid w:val="00825DA6"/>
    <w:rsid w:val="00826917"/>
    <w:rsid w:val="00827C3A"/>
    <w:rsid w:val="00827C98"/>
    <w:rsid w:val="00830534"/>
    <w:rsid w:val="00831FE9"/>
    <w:rsid w:val="008325E6"/>
    <w:rsid w:val="00832B1C"/>
    <w:rsid w:val="00832E6B"/>
    <w:rsid w:val="00832FFF"/>
    <w:rsid w:val="00833DC2"/>
    <w:rsid w:val="00833EF6"/>
    <w:rsid w:val="0083414F"/>
    <w:rsid w:val="00834643"/>
    <w:rsid w:val="008354C1"/>
    <w:rsid w:val="00841F08"/>
    <w:rsid w:val="00844093"/>
    <w:rsid w:val="00844246"/>
    <w:rsid w:val="00844679"/>
    <w:rsid w:val="00844800"/>
    <w:rsid w:val="00844C86"/>
    <w:rsid w:val="00846CE9"/>
    <w:rsid w:val="008501D3"/>
    <w:rsid w:val="00850FC3"/>
    <w:rsid w:val="0085190A"/>
    <w:rsid w:val="00853F88"/>
    <w:rsid w:val="008557CA"/>
    <w:rsid w:val="00855D7B"/>
    <w:rsid w:val="00857A3D"/>
    <w:rsid w:val="00861224"/>
    <w:rsid w:val="00861258"/>
    <w:rsid w:val="008613D2"/>
    <w:rsid w:val="008614D7"/>
    <w:rsid w:val="00861EF8"/>
    <w:rsid w:val="00862629"/>
    <w:rsid w:val="008653AB"/>
    <w:rsid w:val="008667D3"/>
    <w:rsid w:val="00867513"/>
    <w:rsid w:val="00870749"/>
    <w:rsid w:val="00870D8B"/>
    <w:rsid w:val="00870E9E"/>
    <w:rsid w:val="00870FD3"/>
    <w:rsid w:val="008710CC"/>
    <w:rsid w:val="00874B8E"/>
    <w:rsid w:val="00875E7C"/>
    <w:rsid w:val="008765CD"/>
    <w:rsid w:val="00877EA1"/>
    <w:rsid w:val="008817FF"/>
    <w:rsid w:val="008824F4"/>
    <w:rsid w:val="008837EF"/>
    <w:rsid w:val="00883BC4"/>
    <w:rsid w:val="0088486F"/>
    <w:rsid w:val="00885190"/>
    <w:rsid w:val="0088593F"/>
    <w:rsid w:val="00886DB4"/>
    <w:rsid w:val="0089024B"/>
    <w:rsid w:val="0089136C"/>
    <w:rsid w:val="00891771"/>
    <w:rsid w:val="008931A7"/>
    <w:rsid w:val="0089357A"/>
    <w:rsid w:val="00893D97"/>
    <w:rsid w:val="00895C69"/>
    <w:rsid w:val="00895D05"/>
    <w:rsid w:val="008A092C"/>
    <w:rsid w:val="008A0A1A"/>
    <w:rsid w:val="008A216B"/>
    <w:rsid w:val="008A6F33"/>
    <w:rsid w:val="008B12C1"/>
    <w:rsid w:val="008B25A0"/>
    <w:rsid w:val="008B2DEA"/>
    <w:rsid w:val="008B3B45"/>
    <w:rsid w:val="008B4652"/>
    <w:rsid w:val="008B4C18"/>
    <w:rsid w:val="008B54C7"/>
    <w:rsid w:val="008C02AA"/>
    <w:rsid w:val="008C184B"/>
    <w:rsid w:val="008C18B6"/>
    <w:rsid w:val="008C2BF4"/>
    <w:rsid w:val="008C7AF0"/>
    <w:rsid w:val="008D04C4"/>
    <w:rsid w:val="008D1208"/>
    <w:rsid w:val="008D141A"/>
    <w:rsid w:val="008D20E5"/>
    <w:rsid w:val="008D43D8"/>
    <w:rsid w:val="008D53CC"/>
    <w:rsid w:val="008D62FB"/>
    <w:rsid w:val="008D636F"/>
    <w:rsid w:val="008D7329"/>
    <w:rsid w:val="008D7439"/>
    <w:rsid w:val="008D7496"/>
    <w:rsid w:val="008D7B05"/>
    <w:rsid w:val="008E3535"/>
    <w:rsid w:val="008E370A"/>
    <w:rsid w:val="008E46FF"/>
    <w:rsid w:val="008E608B"/>
    <w:rsid w:val="008E65F4"/>
    <w:rsid w:val="008E680C"/>
    <w:rsid w:val="008F0ED1"/>
    <w:rsid w:val="008F0F94"/>
    <w:rsid w:val="008F16A4"/>
    <w:rsid w:val="008F226F"/>
    <w:rsid w:val="008F31EF"/>
    <w:rsid w:val="008F3312"/>
    <w:rsid w:val="008F48CE"/>
    <w:rsid w:val="008F5187"/>
    <w:rsid w:val="008F52F4"/>
    <w:rsid w:val="008F5712"/>
    <w:rsid w:val="008F68B7"/>
    <w:rsid w:val="008F6F09"/>
    <w:rsid w:val="00900215"/>
    <w:rsid w:val="009019DE"/>
    <w:rsid w:val="00901F9B"/>
    <w:rsid w:val="00902283"/>
    <w:rsid w:val="009029C1"/>
    <w:rsid w:val="009039B9"/>
    <w:rsid w:val="009045CE"/>
    <w:rsid w:val="0090525F"/>
    <w:rsid w:val="00906190"/>
    <w:rsid w:val="00910378"/>
    <w:rsid w:val="00910441"/>
    <w:rsid w:val="00910E6D"/>
    <w:rsid w:val="00912AF5"/>
    <w:rsid w:val="00915256"/>
    <w:rsid w:val="009167A1"/>
    <w:rsid w:val="0092036B"/>
    <w:rsid w:val="00921FDA"/>
    <w:rsid w:val="0092317B"/>
    <w:rsid w:val="00924D8F"/>
    <w:rsid w:val="00924D9E"/>
    <w:rsid w:val="009255D5"/>
    <w:rsid w:val="009257E9"/>
    <w:rsid w:val="00925CB4"/>
    <w:rsid w:val="00926C22"/>
    <w:rsid w:val="0093118B"/>
    <w:rsid w:val="00931B1B"/>
    <w:rsid w:val="00932615"/>
    <w:rsid w:val="0093298B"/>
    <w:rsid w:val="00936025"/>
    <w:rsid w:val="0093677D"/>
    <w:rsid w:val="00940391"/>
    <w:rsid w:val="009409F7"/>
    <w:rsid w:val="00941C6B"/>
    <w:rsid w:val="009468C6"/>
    <w:rsid w:val="00947A77"/>
    <w:rsid w:val="00947E2E"/>
    <w:rsid w:val="009509DF"/>
    <w:rsid w:val="009515AC"/>
    <w:rsid w:val="00951825"/>
    <w:rsid w:val="0095185F"/>
    <w:rsid w:val="009553E4"/>
    <w:rsid w:val="00956316"/>
    <w:rsid w:val="0095689F"/>
    <w:rsid w:val="00956ED8"/>
    <w:rsid w:val="00957BF3"/>
    <w:rsid w:val="00960B74"/>
    <w:rsid w:val="00960EC9"/>
    <w:rsid w:val="009610E9"/>
    <w:rsid w:val="009619BF"/>
    <w:rsid w:val="009625EB"/>
    <w:rsid w:val="00962D2A"/>
    <w:rsid w:val="00962D88"/>
    <w:rsid w:val="00963B0A"/>
    <w:rsid w:val="009665FD"/>
    <w:rsid w:val="00966ACC"/>
    <w:rsid w:val="00966CE1"/>
    <w:rsid w:val="009674C0"/>
    <w:rsid w:val="0096754F"/>
    <w:rsid w:val="00967A8B"/>
    <w:rsid w:val="00971412"/>
    <w:rsid w:val="009714BD"/>
    <w:rsid w:val="00973115"/>
    <w:rsid w:val="009732CE"/>
    <w:rsid w:val="00974050"/>
    <w:rsid w:val="00974160"/>
    <w:rsid w:val="00974610"/>
    <w:rsid w:val="00977641"/>
    <w:rsid w:val="009779DD"/>
    <w:rsid w:val="0098225E"/>
    <w:rsid w:val="00982C0A"/>
    <w:rsid w:val="00982C52"/>
    <w:rsid w:val="00985265"/>
    <w:rsid w:val="00985372"/>
    <w:rsid w:val="00985915"/>
    <w:rsid w:val="0099298A"/>
    <w:rsid w:val="0099350A"/>
    <w:rsid w:val="00994C5A"/>
    <w:rsid w:val="009A08EA"/>
    <w:rsid w:val="009A0A54"/>
    <w:rsid w:val="009A241E"/>
    <w:rsid w:val="009A2437"/>
    <w:rsid w:val="009A362F"/>
    <w:rsid w:val="009A4A91"/>
    <w:rsid w:val="009A6E79"/>
    <w:rsid w:val="009B02B8"/>
    <w:rsid w:val="009B0A3A"/>
    <w:rsid w:val="009B12F9"/>
    <w:rsid w:val="009B3043"/>
    <w:rsid w:val="009B5924"/>
    <w:rsid w:val="009B6ECA"/>
    <w:rsid w:val="009C0620"/>
    <w:rsid w:val="009C0A39"/>
    <w:rsid w:val="009C0FD3"/>
    <w:rsid w:val="009C1CA9"/>
    <w:rsid w:val="009C2D59"/>
    <w:rsid w:val="009C5F7C"/>
    <w:rsid w:val="009C6F68"/>
    <w:rsid w:val="009C7811"/>
    <w:rsid w:val="009D1233"/>
    <w:rsid w:val="009D2C84"/>
    <w:rsid w:val="009D3CFB"/>
    <w:rsid w:val="009D3F14"/>
    <w:rsid w:val="009D48B6"/>
    <w:rsid w:val="009D4CBB"/>
    <w:rsid w:val="009D6AED"/>
    <w:rsid w:val="009D6AF9"/>
    <w:rsid w:val="009D6DB0"/>
    <w:rsid w:val="009E0415"/>
    <w:rsid w:val="009E08F0"/>
    <w:rsid w:val="009E26AB"/>
    <w:rsid w:val="009E7052"/>
    <w:rsid w:val="009E7858"/>
    <w:rsid w:val="009F0A8A"/>
    <w:rsid w:val="009F0AFF"/>
    <w:rsid w:val="009F1B9D"/>
    <w:rsid w:val="009F1D09"/>
    <w:rsid w:val="009F1EFF"/>
    <w:rsid w:val="009F2DA1"/>
    <w:rsid w:val="009F3123"/>
    <w:rsid w:val="009F31A7"/>
    <w:rsid w:val="009F391D"/>
    <w:rsid w:val="009F59A8"/>
    <w:rsid w:val="009F6CFF"/>
    <w:rsid w:val="00A00F57"/>
    <w:rsid w:val="00A0161F"/>
    <w:rsid w:val="00A02755"/>
    <w:rsid w:val="00A02A3A"/>
    <w:rsid w:val="00A033FC"/>
    <w:rsid w:val="00A046F4"/>
    <w:rsid w:val="00A05195"/>
    <w:rsid w:val="00A062B3"/>
    <w:rsid w:val="00A063BE"/>
    <w:rsid w:val="00A12FA0"/>
    <w:rsid w:val="00A132BD"/>
    <w:rsid w:val="00A149C3"/>
    <w:rsid w:val="00A169AB"/>
    <w:rsid w:val="00A20C0C"/>
    <w:rsid w:val="00A21887"/>
    <w:rsid w:val="00A218FA"/>
    <w:rsid w:val="00A24AA7"/>
    <w:rsid w:val="00A24F91"/>
    <w:rsid w:val="00A253BC"/>
    <w:rsid w:val="00A26F74"/>
    <w:rsid w:val="00A27072"/>
    <w:rsid w:val="00A31D2A"/>
    <w:rsid w:val="00A32852"/>
    <w:rsid w:val="00A3396A"/>
    <w:rsid w:val="00A34C36"/>
    <w:rsid w:val="00A3529F"/>
    <w:rsid w:val="00A36237"/>
    <w:rsid w:val="00A36495"/>
    <w:rsid w:val="00A36B53"/>
    <w:rsid w:val="00A4031E"/>
    <w:rsid w:val="00A40B16"/>
    <w:rsid w:val="00A442D2"/>
    <w:rsid w:val="00A46707"/>
    <w:rsid w:val="00A46E7C"/>
    <w:rsid w:val="00A50616"/>
    <w:rsid w:val="00A51B8C"/>
    <w:rsid w:val="00A52237"/>
    <w:rsid w:val="00A52A35"/>
    <w:rsid w:val="00A52BCF"/>
    <w:rsid w:val="00A53CDA"/>
    <w:rsid w:val="00A54BA4"/>
    <w:rsid w:val="00A55464"/>
    <w:rsid w:val="00A57A7F"/>
    <w:rsid w:val="00A6286E"/>
    <w:rsid w:val="00A6318A"/>
    <w:rsid w:val="00A63E19"/>
    <w:rsid w:val="00A64FC2"/>
    <w:rsid w:val="00A651B8"/>
    <w:rsid w:val="00A651E6"/>
    <w:rsid w:val="00A65F7F"/>
    <w:rsid w:val="00A703EC"/>
    <w:rsid w:val="00A71173"/>
    <w:rsid w:val="00A715B1"/>
    <w:rsid w:val="00A71CE6"/>
    <w:rsid w:val="00A71FAA"/>
    <w:rsid w:val="00A729BF"/>
    <w:rsid w:val="00A73020"/>
    <w:rsid w:val="00A7432D"/>
    <w:rsid w:val="00A769E9"/>
    <w:rsid w:val="00A77330"/>
    <w:rsid w:val="00A775C5"/>
    <w:rsid w:val="00A82C11"/>
    <w:rsid w:val="00A82FDD"/>
    <w:rsid w:val="00A8327D"/>
    <w:rsid w:val="00A842F0"/>
    <w:rsid w:val="00A8431B"/>
    <w:rsid w:val="00A867BF"/>
    <w:rsid w:val="00A86F05"/>
    <w:rsid w:val="00A90DCB"/>
    <w:rsid w:val="00A91B8F"/>
    <w:rsid w:val="00A92866"/>
    <w:rsid w:val="00A9343F"/>
    <w:rsid w:val="00A93B97"/>
    <w:rsid w:val="00A94A7C"/>
    <w:rsid w:val="00A94BAB"/>
    <w:rsid w:val="00A94F61"/>
    <w:rsid w:val="00A9631E"/>
    <w:rsid w:val="00A9706B"/>
    <w:rsid w:val="00A97A3D"/>
    <w:rsid w:val="00AA353E"/>
    <w:rsid w:val="00AA4544"/>
    <w:rsid w:val="00AA4E9B"/>
    <w:rsid w:val="00AA5020"/>
    <w:rsid w:val="00AA5A9C"/>
    <w:rsid w:val="00AB07B8"/>
    <w:rsid w:val="00AB0B9A"/>
    <w:rsid w:val="00AB0D03"/>
    <w:rsid w:val="00AB197E"/>
    <w:rsid w:val="00AB1D62"/>
    <w:rsid w:val="00AB38F6"/>
    <w:rsid w:val="00AB4C84"/>
    <w:rsid w:val="00AB58A6"/>
    <w:rsid w:val="00AB65FC"/>
    <w:rsid w:val="00AB70EE"/>
    <w:rsid w:val="00AB7441"/>
    <w:rsid w:val="00AC0461"/>
    <w:rsid w:val="00AC3320"/>
    <w:rsid w:val="00AC458F"/>
    <w:rsid w:val="00AC4AA8"/>
    <w:rsid w:val="00AC4F17"/>
    <w:rsid w:val="00AC5555"/>
    <w:rsid w:val="00AC663F"/>
    <w:rsid w:val="00AC74C2"/>
    <w:rsid w:val="00AC757B"/>
    <w:rsid w:val="00AC7802"/>
    <w:rsid w:val="00AC7944"/>
    <w:rsid w:val="00AD17D5"/>
    <w:rsid w:val="00AD1A8F"/>
    <w:rsid w:val="00AD1E8E"/>
    <w:rsid w:val="00AD2DF8"/>
    <w:rsid w:val="00AD3162"/>
    <w:rsid w:val="00AD3265"/>
    <w:rsid w:val="00AD3960"/>
    <w:rsid w:val="00AD53A7"/>
    <w:rsid w:val="00AD6364"/>
    <w:rsid w:val="00AE0B2F"/>
    <w:rsid w:val="00AE2E50"/>
    <w:rsid w:val="00AE6A12"/>
    <w:rsid w:val="00AE73E6"/>
    <w:rsid w:val="00AE7818"/>
    <w:rsid w:val="00AF06F2"/>
    <w:rsid w:val="00AF197C"/>
    <w:rsid w:val="00AF6D66"/>
    <w:rsid w:val="00AF6E99"/>
    <w:rsid w:val="00AF7B15"/>
    <w:rsid w:val="00B009E4"/>
    <w:rsid w:val="00B00AB3"/>
    <w:rsid w:val="00B057B3"/>
    <w:rsid w:val="00B05F0E"/>
    <w:rsid w:val="00B06138"/>
    <w:rsid w:val="00B06BEA"/>
    <w:rsid w:val="00B100D8"/>
    <w:rsid w:val="00B10934"/>
    <w:rsid w:val="00B11A42"/>
    <w:rsid w:val="00B122EE"/>
    <w:rsid w:val="00B12EF4"/>
    <w:rsid w:val="00B13A8A"/>
    <w:rsid w:val="00B14588"/>
    <w:rsid w:val="00B148DC"/>
    <w:rsid w:val="00B153EC"/>
    <w:rsid w:val="00B160A4"/>
    <w:rsid w:val="00B1765E"/>
    <w:rsid w:val="00B1784F"/>
    <w:rsid w:val="00B21817"/>
    <w:rsid w:val="00B219FE"/>
    <w:rsid w:val="00B24822"/>
    <w:rsid w:val="00B24AD5"/>
    <w:rsid w:val="00B257AE"/>
    <w:rsid w:val="00B275EF"/>
    <w:rsid w:val="00B27C4F"/>
    <w:rsid w:val="00B30035"/>
    <w:rsid w:val="00B30E72"/>
    <w:rsid w:val="00B310B0"/>
    <w:rsid w:val="00B31228"/>
    <w:rsid w:val="00B33B76"/>
    <w:rsid w:val="00B3464B"/>
    <w:rsid w:val="00B34A3D"/>
    <w:rsid w:val="00B36F41"/>
    <w:rsid w:val="00B37A79"/>
    <w:rsid w:val="00B40942"/>
    <w:rsid w:val="00B40CCB"/>
    <w:rsid w:val="00B415C3"/>
    <w:rsid w:val="00B42D8E"/>
    <w:rsid w:val="00B4377D"/>
    <w:rsid w:val="00B445EF"/>
    <w:rsid w:val="00B44F8C"/>
    <w:rsid w:val="00B4590B"/>
    <w:rsid w:val="00B4696F"/>
    <w:rsid w:val="00B5110D"/>
    <w:rsid w:val="00B5179E"/>
    <w:rsid w:val="00B54258"/>
    <w:rsid w:val="00B546A4"/>
    <w:rsid w:val="00B56535"/>
    <w:rsid w:val="00B56B7A"/>
    <w:rsid w:val="00B57708"/>
    <w:rsid w:val="00B60B4F"/>
    <w:rsid w:val="00B62894"/>
    <w:rsid w:val="00B646AD"/>
    <w:rsid w:val="00B64A65"/>
    <w:rsid w:val="00B65330"/>
    <w:rsid w:val="00B66067"/>
    <w:rsid w:val="00B66F8B"/>
    <w:rsid w:val="00B71534"/>
    <w:rsid w:val="00B7205F"/>
    <w:rsid w:val="00B72B5F"/>
    <w:rsid w:val="00B72F61"/>
    <w:rsid w:val="00B7326D"/>
    <w:rsid w:val="00B7350D"/>
    <w:rsid w:val="00B73CA1"/>
    <w:rsid w:val="00B746B4"/>
    <w:rsid w:val="00B747FB"/>
    <w:rsid w:val="00B753E7"/>
    <w:rsid w:val="00B7561A"/>
    <w:rsid w:val="00B76F10"/>
    <w:rsid w:val="00B8171D"/>
    <w:rsid w:val="00B81A03"/>
    <w:rsid w:val="00B822D9"/>
    <w:rsid w:val="00B825CB"/>
    <w:rsid w:val="00B83D95"/>
    <w:rsid w:val="00B83DA6"/>
    <w:rsid w:val="00B85486"/>
    <w:rsid w:val="00B8705C"/>
    <w:rsid w:val="00B875B3"/>
    <w:rsid w:val="00B9035A"/>
    <w:rsid w:val="00B9305C"/>
    <w:rsid w:val="00B94BB0"/>
    <w:rsid w:val="00B9506D"/>
    <w:rsid w:val="00B96954"/>
    <w:rsid w:val="00B96BF7"/>
    <w:rsid w:val="00B976CC"/>
    <w:rsid w:val="00BA0540"/>
    <w:rsid w:val="00BA058B"/>
    <w:rsid w:val="00BA2BC1"/>
    <w:rsid w:val="00BA402D"/>
    <w:rsid w:val="00BA59E6"/>
    <w:rsid w:val="00BA6B98"/>
    <w:rsid w:val="00BB1E1C"/>
    <w:rsid w:val="00BB20CF"/>
    <w:rsid w:val="00BB277B"/>
    <w:rsid w:val="00BB48EA"/>
    <w:rsid w:val="00BB53E3"/>
    <w:rsid w:val="00BB55C4"/>
    <w:rsid w:val="00BB6A2D"/>
    <w:rsid w:val="00BC2BB5"/>
    <w:rsid w:val="00BC32FE"/>
    <w:rsid w:val="00BC3CB6"/>
    <w:rsid w:val="00BC547D"/>
    <w:rsid w:val="00BC5D7F"/>
    <w:rsid w:val="00BC7128"/>
    <w:rsid w:val="00BC7779"/>
    <w:rsid w:val="00BD09F9"/>
    <w:rsid w:val="00BD0CA7"/>
    <w:rsid w:val="00BD1F60"/>
    <w:rsid w:val="00BD23A5"/>
    <w:rsid w:val="00BD31DB"/>
    <w:rsid w:val="00BD5B16"/>
    <w:rsid w:val="00BD5C32"/>
    <w:rsid w:val="00BE1F01"/>
    <w:rsid w:val="00BE20E0"/>
    <w:rsid w:val="00BE24CF"/>
    <w:rsid w:val="00BE2D5C"/>
    <w:rsid w:val="00BE37A6"/>
    <w:rsid w:val="00BE4C97"/>
    <w:rsid w:val="00BE51D7"/>
    <w:rsid w:val="00BE6159"/>
    <w:rsid w:val="00BE6699"/>
    <w:rsid w:val="00BE697E"/>
    <w:rsid w:val="00BF571F"/>
    <w:rsid w:val="00BF60AF"/>
    <w:rsid w:val="00C00A69"/>
    <w:rsid w:val="00C00B9E"/>
    <w:rsid w:val="00C02B5B"/>
    <w:rsid w:val="00C07F6B"/>
    <w:rsid w:val="00C11AEF"/>
    <w:rsid w:val="00C12E3D"/>
    <w:rsid w:val="00C13A81"/>
    <w:rsid w:val="00C157E0"/>
    <w:rsid w:val="00C17155"/>
    <w:rsid w:val="00C17CB8"/>
    <w:rsid w:val="00C20CDA"/>
    <w:rsid w:val="00C2263B"/>
    <w:rsid w:val="00C227FA"/>
    <w:rsid w:val="00C22AFE"/>
    <w:rsid w:val="00C2407F"/>
    <w:rsid w:val="00C24460"/>
    <w:rsid w:val="00C24F59"/>
    <w:rsid w:val="00C273CE"/>
    <w:rsid w:val="00C30F71"/>
    <w:rsid w:val="00C32E44"/>
    <w:rsid w:val="00C360DF"/>
    <w:rsid w:val="00C36330"/>
    <w:rsid w:val="00C373B2"/>
    <w:rsid w:val="00C40B53"/>
    <w:rsid w:val="00C40B9B"/>
    <w:rsid w:val="00C40C05"/>
    <w:rsid w:val="00C40FBE"/>
    <w:rsid w:val="00C4766A"/>
    <w:rsid w:val="00C47E89"/>
    <w:rsid w:val="00C5086D"/>
    <w:rsid w:val="00C5353B"/>
    <w:rsid w:val="00C557F5"/>
    <w:rsid w:val="00C560DC"/>
    <w:rsid w:val="00C575A3"/>
    <w:rsid w:val="00C60BF7"/>
    <w:rsid w:val="00C62CBE"/>
    <w:rsid w:val="00C64BB6"/>
    <w:rsid w:val="00C64E55"/>
    <w:rsid w:val="00C7183B"/>
    <w:rsid w:val="00C7248F"/>
    <w:rsid w:val="00C72CCE"/>
    <w:rsid w:val="00C744B6"/>
    <w:rsid w:val="00C74A49"/>
    <w:rsid w:val="00C76000"/>
    <w:rsid w:val="00C76F53"/>
    <w:rsid w:val="00C81333"/>
    <w:rsid w:val="00C85D16"/>
    <w:rsid w:val="00C86843"/>
    <w:rsid w:val="00C86EE2"/>
    <w:rsid w:val="00C873BF"/>
    <w:rsid w:val="00C87A72"/>
    <w:rsid w:val="00C87EB4"/>
    <w:rsid w:val="00C918EF"/>
    <w:rsid w:val="00C93679"/>
    <w:rsid w:val="00C93E69"/>
    <w:rsid w:val="00C94879"/>
    <w:rsid w:val="00C948DB"/>
    <w:rsid w:val="00C95235"/>
    <w:rsid w:val="00C971C6"/>
    <w:rsid w:val="00C97A65"/>
    <w:rsid w:val="00C97DC7"/>
    <w:rsid w:val="00CA0041"/>
    <w:rsid w:val="00CA2395"/>
    <w:rsid w:val="00CA2A94"/>
    <w:rsid w:val="00CA3343"/>
    <w:rsid w:val="00CA3462"/>
    <w:rsid w:val="00CA4BCA"/>
    <w:rsid w:val="00CA53EA"/>
    <w:rsid w:val="00CA5D31"/>
    <w:rsid w:val="00CA6474"/>
    <w:rsid w:val="00CA7B51"/>
    <w:rsid w:val="00CA7C93"/>
    <w:rsid w:val="00CA7FD9"/>
    <w:rsid w:val="00CB286B"/>
    <w:rsid w:val="00CB4C54"/>
    <w:rsid w:val="00CB4D20"/>
    <w:rsid w:val="00CB708A"/>
    <w:rsid w:val="00CC1DA3"/>
    <w:rsid w:val="00CC2260"/>
    <w:rsid w:val="00CC4727"/>
    <w:rsid w:val="00CC5783"/>
    <w:rsid w:val="00CC641C"/>
    <w:rsid w:val="00CD114C"/>
    <w:rsid w:val="00CD121F"/>
    <w:rsid w:val="00CD1BD1"/>
    <w:rsid w:val="00CD25F8"/>
    <w:rsid w:val="00CD2F7D"/>
    <w:rsid w:val="00CD31F9"/>
    <w:rsid w:val="00CD48BF"/>
    <w:rsid w:val="00CD5061"/>
    <w:rsid w:val="00CD517E"/>
    <w:rsid w:val="00CD5A8B"/>
    <w:rsid w:val="00CD68BA"/>
    <w:rsid w:val="00CD68FE"/>
    <w:rsid w:val="00CE0BED"/>
    <w:rsid w:val="00CE4157"/>
    <w:rsid w:val="00CE46CA"/>
    <w:rsid w:val="00CE63D2"/>
    <w:rsid w:val="00CF0F7A"/>
    <w:rsid w:val="00CF1888"/>
    <w:rsid w:val="00CF320F"/>
    <w:rsid w:val="00CF3545"/>
    <w:rsid w:val="00CF3A48"/>
    <w:rsid w:val="00CF4E4C"/>
    <w:rsid w:val="00CF52C5"/>
    <w:rsid w:val="00CF7885"/>
    <w:rsid w:val="00CF7B8E"/>
    <w:rsid w:val="00D006BB"/>
    <w:rsid w:val="00D00718"/>
    <w:rsid w:val="00D0104E"/>
    <w:rsid w:val="00D02AA4"/>
    <w:rsid w:val="00D0392B"/>
    <w:rsid w:val="00D04530"/>
    <w:rsid w:val="00D057AE"/>
    <w:rsid w:val="00D05DCD"/>
    <w:rsid w:val="00D05E04"/>
    <w:rsid w:val="00D05E60"/>
    <w:rsid w:val="00D0686D"/>
    <w:rsid w:val="00D071A0"/>
    <w:rsid w:val="00D07AF3"/>
    <w:rsid w:val="00D101FB"/>
    <w:rsid w:val="00D109E8"/>
    <w:rsid w:val="00D13BA6"/>
    <w:rsid w:val="00D14EDC"/>
    <w:rsid w:val="00D168C6"/>
    <w:rsid w:val="00D206E7"/>
    <w:rsid w:val="00D20C87"/>
    <w:rsid w:val="00D22E80"/>
    <w:rsid w:val="00D23112"/>
    <w:rsid w:val="00D2455B"/>
    <w:rsid w:val="00D250F3"/>
    <w:rsid w:val="00D26038"/>
    <w:rsid w:val="00D260D7"/>
    <w:rsid w:val="00D26DB9"/>
    <w:rsid w:val="00D27BD2"/>
    <w:rsid w:val="00D302DB"/>
    <w:rsid w:val="00D30508"/>
    <w:rsid w:val="00D354DF"/>
    <w:rsid w:val="00D35502"/>
    <w:rsid w:val="00D355FE"/>
    <w:rsid w:val="00D36283"/>
    <w:rsid w:val="00D375B1"/>
    <w:rsid w:val="00D40995"/>
    <w:rsid w:val="00D41179"/>
    <w:rsid w:val="00D4189D"/>
    <w:rsid w:val="00D42BBC"/>
    <w:rsid w:val="00D4419D"/>
    <w:rsid w:val="00D465BB"/>
    <w:rsid w:val="00D50766"/>
    <w:rsid w:val="00D50BA1"/>
    <w:rsid w:val="00D513B8"/>
    <w:rsid w:val="00D51532"/>
    <w:rsid w:val="00D52DF0"/>
    <w:rsid w:val="00D5362C"/>
    <w:rsid w:val="00D55746"/>
    <w:rsid w:val="00D56F52"/>
    <w:rsid w:val="00D619F4"/>
    <w:rsid w:val="00D62FC8"/>
    <w:rsid w:val="00D63366"/>
    <w:rsid w:val="00D65168"/>
    <w:rsid w:val="00D65AA2"/>
    <w:rsid w:val="00D66BA3"/>
    <w:rsid w:val="00D671A2"/>
    <w:rsid w:val="00D67A25"/>
    <w:rsid w:val="00D70575"/>
    <w:rsid w:val="00D709B6"/>
    <w:rsid w:val="00D71882"/>
    <w:rsid w:val="00D72C62"/>
    <w:rsid w:val="00D73AB3"/>
    <w:rsid w:val="00D748A2"/>
    <w:rsid w:val="00D74AB4"/>
    <w:rsid w:val="00D76162"/>
    <w:rsid w:val="00D802CD"/>
    <w:rsid w:val="00D81529"/>
    <w:rsid w:val="00D82069"/>
    <w:rsid w:val="00D826E2"/>
    <w:rsid w:val="00D8321E"/>
    <w:rsid w:val="00D852A8"/>
    <w:rsid w:val="00D87AE7"/>
    <w:rsid w:val="00D910E6"/>
    <w:rsid w:val="00D9131D"/>
    <w:rsid w:val="00D91ACD"/>
    <w:rsid w:val="00D939AC"/>
    <w:rsid w:val="00D94117"/>
    <w:rsid w:val="00D95B23"/>
    <w:rsid w:val="00D97045"/>
    <w:rsid w:val="00D971E1"/>
    <w:rsid w:val="00DA053A"/>
    <w:rsid w:val="00DA0A59"/>
    <w:rsid w:val="00DA0AC7"/>
    <w:rsid w:val="00DA20E7"/>
    <w:rsid w:val="00DA411C"/>
    <w:rsid w:val="00DA44C1"/>
    <w:rsid w:val="00DA598D"/>
    <w:rsid w:val="00DA74BD"/>
    <w:rsid w:val="00DA7510"/>
    <w:rsid w:val="00DB1789"/>
    <w:rsid w:val="00DB1D78"/>
    <w:rsid w:val="00DB3992"/>
    <w:rsid w:val="00DB5477"/>
    <w:rsid w:val="00DB6BFF"/>
    <w:rsid w:val="00DB7FDA"/>
    <w:rsid w:val="00DC17FA"/>
    <w:rsid w:val="00DC1C8C"/>
    <w:rsid w:val="00DC3664"/>
    <w:rsid w:val="00DC4521"/>
    <w:rsid w:val="00DC5002"/>
    <w:rsid w:val="00DC5A25"/>
    <w:rsid w:val="00DC5EA0"/>
    <w:rsid w:val="00DC7FE9"/>
    <w:rsid w:val="00DD28F1"/>
    <w:rsid w:val="00DD3F70"/>
    <w:rsid w:val="00DD419D"/>
    <w:rsid w:val="00DD46BE"/>
    <w:rsid w:val="00DD49DB"/>
    <w:rsid w:val="00DD5161"/>
    <w:rsid w:val="00DE0626"/>
    <w:rsid w:val="00DE0861"/>
    <w:rsid w:val="00DE2C2B"/>
    <w:rsid w:val="00DE4515"/>
    <w:rsid w:val="00DE5410"/>
    <w:rsid w:val="00DE7537"/>
    <w:rsid w:val="00DF11CB"/>
    <w:rsid w:val="00DF1755"/>
    <w:rsid w:val="00DF1AC9"/>
    <w:rsid w:val="00DF47F3"/>
    <w:rsid w:val="00DF4EF4"/>
    <w:rsid w:val="00DF5AEC"/>
    <w:rsid w:val="00DF5E64"/>
    <w:rsid w:val="00DF6A29"/>
    <w:rsid w:val="00DF7B5A"/>
    <w:rsid w:val="00DF7C93"/>
    <w:rsid w:val="00E00100"/>
    <w:rsid w:val="00E01921"/>
    <w:rsid w:val="00E029D5"/>
    <w:rsid w:val="00E036CF"/>
    <w:rsid w:val="00E05B26"/>
    <w:rsid w:val="00E05B3D"/>
    <w:rsid w:val="00E065A2"/>
    <w:rsid w:val="00E06F4A"/>
    <w:rsid w:val="00E10132"/>
    <w:rsid w:val="00E12F15"/>
    <w:rsid w:val="00E12FDD"/>
    <w:rsid w:val="00E1382C"/>
    <w:rsid w:val="00E15409"/>
    <w:rsid w:val="00E15F17"/>
    <w:rsid w:val="00E17366"/>
    <w:rsid w:val="00E17C0A"/>
    <w:rsid w:val="00E17CD0"/>
    <w:rsid w:val="00E2152B"/>
    <w:rsid w:val="00E23262"/>
    <w:rsid w:val="00E242FA"/>
    <w:rsid w:val="00E247E8"/>
    <w:rsid w:val="00E24C7A"/>
    <w:rsid w:val="00E24FF7"/>
    <w:rsid w:val="00E25268"/>
    <w:rsid w:val="00E261A8"/>
    <w:rsid w:val="00E26FB5"/>
    <w:rsid w:val="00E30AF7"/>
    <w:rsid w:val="00E30C8C"/>
    <w:rsid w:val="00E30E9E"/>
    <w:rsid w:val="00E3122F"/>
    <w:rsid w:val="00E31D97"/>
    <w:rsid w:val="00E32F59"/>
    <w:rsid w:val="00E33F46"/>
    <w:rsid w:val="00E33F88"/>
    <w:rsid w:val="00E33FBD"/>
    <w:rsid w:val="00E35019"/>
    <w:rsid w:val="00E35144"/>
    <w:rsid w:val="00E35B6F"/>
    <w:rsid w:val="00E35C94"/>
    <w:rsid w:val="00E364CC"/>
    <w:rsid w:val="00E3721A"/>
    <w:rsid w:val="00E37F27"/>
    <w:rsid w:val="00E40C82"/>
    <w:rsid w:val="00E40CE2"/>
    <w:rsid w:val="00E40D85"/>
    <w:rsid w:val="00E40F3D"/>
    <w:rsid w:val="00E42004"/>
    <w:rsid w:val="00E4220F"/>
    <w:rsid w:val="00E42A8B"/>
    <w:rsid w:val="00E43117"/>
    <w:rsid w:val="00E43383"/>
    <w:rsid w:val="00E4387D"/>
    <w:rsid w:val="00E4563D"/>
    <w:rsid w:val="00E45EF9"/>
    <w:rsid w:val="00E46C7C"/>
    <w:rsid w:val="00E47661"/>
    <w:rsid w:val="00E50B62"/>
    <w:rsid w:val="00E54109"/>
    <w:rsid w:val="00E5439B"/>
    <w:rsid w:val="00E54C90"/>
    <w:rsid w:val="00E559F3"/>
    <w:rsid w:val="00E6122F"/>
    <w:rsid w:val="00E6389B"/>
    <w:rsid w:val="00E647DF"/>
    <w:rsid w:val="00E64890"/>
    <w:rsid w:val="00E65487"/>
    <w:rsid w:val="00E65C96"/>
    <w:rsid w:val="00E66EEC"/>
    <w:rsid w:val="00E67FBF"/>
    <w:rsid w:val="00E7248A"/>
    <w:rsid w:val="00E72EF3"/>
    <w:rsid w:val="00E74B8E"/>
    <w:rsid w:val="00E80FF9"/>
    <w:rsid w:val="00E81DBB"/>
    <w:rsid w:val="00E821BD"/>
    <w:rsid w:val="00E823D4"/>
    <w:rsid w:val="00E838B0"/>
    <w:rsid w:val="00E84CFC"/>
    <w:rsid w:val="00E8634F"/>
    <w:rsid w:val="00E86663"/>
    <w:rsid w:val="00E86E8B"/>
    <w:rsid w:val="00E872A0"/>
    <w:rsid w:val="00E876D4"/>
    <w:rsid w:val="00E876E5"/>
    <w:rsid w:val="00E90997"/>
    <w:rsid w:val="00E91FAA"/>
    <w:rsid w:val="00E9219A"/>
    <w:rsid w:val="00E93515"/>
    <w:rsid w:val="00E943E2"/>
    <w:rsid w:val="00E94A26"/>
    <w:rsid w:val="00E94B46"/>
    <w:rsid w:val="00E96FA2"/>
    <w:rsid w:val="00EA1162"/>
    <w:rsid w:val="00EA1237"/>
    <w:rsid w:val="00EA29CF"/>
    <w:rsid w:val="00EA54FB"/>
    <w:rsid w:val="00EA61AF"/>
    <w:rsid w:val="00EA67E1"/>
    <w:rsid w:val="00EA6B22"/>
    <w:rsid w:val="00EA7111"/>
    <w:rsid w:val="00EA7232"/>
    <w:rsid w:val="00EB08CC"/>
    <w:rsid w:val="00EB0C46"/>
    <w:rsid w:val="00EB0CCE"/>
    <w:rsid w:val="00EB0E7D"/>
    <w:rsid w:val="00EB6035"/>
    <w:rsid w:val="00EB7E9F"/>
    <w:rsid w:val="00EC08EB"/>
    <w:rsid w:val="00EC125E"/>
    <w:rsid w:val="00EC281B"/>
    <w:rsid w:val="00EC443F"/>
    <w:rsid w:val="00EC4530"/>
    <w:rsid w:val="00EC4D8E"/>
    <w:rsid w:val="00EC62A7"/>
    <w:rsid w:val="00EC72D7"/>
    <w:rsid w:val="00EC7B08"/>
    <w:rsid w:val="00EC7CAF"/>
    <w:rsid w:val="00ED1A21"/>
    <w:rsid w:val="00ED1BEB"/>
    <w:rsid w:val="00ED30A7"/>
    <w:rsid w:val="00ED6E1A"/>
    <w:rsid w:val="00ED7231"/>
    <w:rsid w:val="00ED772A"/>
    <w:rsid w:val="00EE0A7E"/>
    <w:rsid w:val="00EE0E32"/>
    <w:rsid w:val="00EE1AF2"/>
    <w:rsid w:val="00EE20E4"/>
    <w:rsid w:val="00EE3EAD"/>
    <w:rsid w:val="00EE4C0C"/>
    <w:rsid w:val="00EE6C40"/>
    <w:rsid w:val="00EE768E"/>
    <w:rsid w:val="00EF0C29"/>
    <w:rsid w:val="00EF12DE"/>
    <w:rsid w:val="00EF1C32"/>
    <w:rsid w:val="00EF4ED3"/>
    <w:rsid w:val="00EF65BE"/>
    <w:rsid w:val="00EF701F"/>
    <w:rsid w:val="00EF7985"/>
    <w:rsid w:val="00EF7CAC"/>
    <w:rsid w:val="00F00959"/>
    <w:rsid w:val="00F01CC9"/>
    <w:rsid w:val="00F025B8"/>
    <w:rsid w:val="00F05394"/>
    <w:rsid w:val="00F065B8"/>
    <w:rsid w:val="00F0730F"/>
    <w:rsid w:val="00F076C1"/>
    <w:rsid w:val="00F11075"/>
    <w:rsid w:val="00F12165"/>
    <w:rsid w:val="00F13572"/>
    <w:rsid w:val="00F147F7"/>
    <w:rsid w:val="00F148D8"/>
    <w:rsid w:val="00F14B4A"/>
    <w:rsid w:val="00F14E0B"/>
    <w:rsid w:val="00F157A2"/>
    <w:rsid w:val="00F15FA4"/>
    <w:rsid w:val="00F15FCD"/>
    <w:rsid w:val="00F1608B"/>
    <w:rsid w:val="00F207EC"/>
    <w:rsid w:val="00F20EAD"/>
    <w:rsid w:val="00F21EB4"/>
    <w:rsid w:val="00F238C1"/>
    <w:rsid w:val="00F23C01"/>
    <w:rsid w:val="00F244B5"/>
    <w:rsid w:val="00F26634"/>
    <w:rsid w:val="00F2696A"/>
    <w:rsid w:val="00F27211"/>
    <w:rsid w:val="00F27AF1"/>
    <w:rsid w:val="00F3103D"/>
    <w:rsid w:val="00F312D7"/>
    <w:rsid w:val="00F3376E"/>
    <w:rsid w:val="00F33E62"/>
    <w:rsid w:val="00F35544"/>
    <w:rsid w:val="00F35A2F"/>
    <w:rsid w:val="00F37260"/>
    <w:rsid w:val="00F37809"/>
    <w:rsid w:val="00F37FBA"/>
    <w:rsid w:val="00F4105D"/>
    <w:rsid w:val="00F41196"/>
    <w:rsid w:val="00F41CD8"/>
    <w:rsid w:val="00F42664"/>
    <w:rsid w:val="00F42DED"/>
    <w:rsid w:val="00F430DC"/>
    <w:rsid w:val="00F431B4"/>
    <w:rsid w:val="00F43730"/>
    <w:rsid w:val="00F46052"/>
    <w:rsid w:val="00F46CB8"/>
    <w:rsid w:val="00F506F7"/>
    <w:rsid w:val="00F51691"/>
    <w:rsid w:val="00F516DD"/>
    <w:rsid w:val="00F51DA5"/>
    <w:rsid w:val="00F52EC3"/>
    <w:rsid w:val="00F53481"/>
    <w:rsid w:val="00F53BAD"/>
    <w:rsid w:val="00F5607D"/>
    <w:rsid w:val="00F57263"/>
    <w:rsid w:val="00F575EF"/>
    <w:rsid w:val="00F60985"/>
    <w:rsid w:val="00F60C8F"/>
    <w:rsid w:val="00F61317"/>
    <w:rsid w:val="00F620FE"/>
    <w:rsid w:val="00F64BC7"/>
    <w:rsid w:val="00F6547D"/>
    <w:rsid w:val="00F66337"/>
    <w:rsid w:val="00F66E78"/>
    <w:rsid w:val="00F6762D"/>
    <w:rsid w:val="00F67D66"/>
    <w:rsid w:val="00F73558"/>
    <w:rsid w:val="00F7429B"/>
    <w:rsid w:val="00F76C66"/>
    <w:rsid w:val="00F770C7"/>
    <w:rsid w:val="00F82C20"/>
    <w:rsid w:val="00F8438A"/>
    <w:rsid w:val="00F84518"/>
    <w:rsid w:val="00F84B8C"/>
    <w:rsid w:val="00F854CF"/>
    <w:rsid w:val="00F857F5"/>
    <w:rsid w:val="00F874C5"/>
    <w:rsid w:val="00F8759E"/>
    <w:rsid w:val="00F90BD2"/>
    <w:rsid w:val="00F90DFE"/>
    <w:rsid w:val="00F9298D"/>
    <w:rsid w:val="00F92E1A"/>
    <w:rsid w:val="00F931B5"/>
    <w:rsid w:val="00F93AC3"/>
    <w:rsid w:val="00F93BA1"/>
    <w:rsid w:val="00F94083"/>
    <w:rsid w:val="00F965DD"/>
    <w:rsid w:val="00F96AAA"/>
    <w:rsid w:val="00F96E27"/>
    <w:rsid w:val="00FA06A3"/>
    <w:rsid w:val="00FA13C3"/>
    <w:rsid w:val="00FA2497"/>
    <w:rsid w:val="00FA2563"/>
    <w:rsid w:val="00FA2668"/>
    <w:rsid w:val="00FA2F5B"/>
    <w:rsid w:val="00FA2FCF"/>
    <w:rsid w:val="00FA3600"/>
    <w:rsid w:val="00FA6D5B"/>
    <w:rsid w:val="00FA7EA4"/>
    <w:rsid w:val="00FB0409"/>
    <w:rsid w:val="00FB19D5"/>
    <w:rsid w:val="00FB2693"/>
    <w:rsid w:val="00FB2BF1"/>
    <w:rsid w:val="00FB44BC"/>
    <w:rsid w:val="00FB4EA0"/>
    <w:rsid w:val="00FB511A"/>
    <w:rsid w:val="00FB51B8"/>
    <w:rsid w:val="00FB544F"/>
    <w:rsid w:val="00FB55A1"/>
    <w:rsid w:val="00FC02F0"/>
    <w:rsid w:val="00FC0C99"/>
    <w:rsid w:val="00FC2281"/>
    <w:rsid w:val="00FC3534"/>
    <w:rsid w:val="00FC3A0C"/>
    <w:rsid w:val="00FC466C"/>
    <w:rsid w:val="00FC59EA"/>
    <w:rsid w:val="00FC7316"/>
    <w:rsid w:val="00FD0384"/>
    <w:rsid w:val="00FD08FD"/>
    <w:rsid w:val="00FD1D21"/>
    <w:rsid w:val="00FD3C56"/>
    <w:rsid w:val="00FD4256"/>
    <w:rsid w:val="00FD4ECA"/>
    <w:rsid w:val="00FD52C6"/>
    <w:rsid w:val="00FD7936"/>
    <w:rsid w:val="00FE6613"/>
    <w:rsid w:val="00FE6763"/>
    <w:rsid w:val="00FF0BCD"/>
    <w:rsid w:val="00FF18C9"/>
    <w:rsid w:val="00FF2893"/>
    <w:rsid w:val="00FF3838"/>
    <w:rsid w:val="00FF3CCE"/>
    <w:rsid w:val="00FF4339"/>
    <w:rsid w:val="00FF45FA"/>
    <w:rsid w:val="00FF4D00"/>
    <w:rsid w:val="00FF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D67F01"/>
  <w15:docId w15:val="{B072C7D4-097C-4B2D-A917-69A63EC2C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0100"/>
    <w:pPr>
      <w:jc w:val="both"/>
    </w:pPr>
    <w:rPr>
      <w:sz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240"/>
      <w:jc w:val="left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3">
    <w:name w:val="heading 3"/>
    <w:aliases w:val="заг3,H3,Пункт,3,h3,Head 3,l3+toc 3,heading 3,CT,Sub-section Title,l3,Heading 3 Char,H31,H32,H33,H34,H35,H311,H36,H37,H312,H38,H39,H313,H310,H314,H315,H316,H317,H321,H331,H341,H351,H3111,H361,H371,H3121,H381,H391,H3131,H3101,H3141,H3151,H3161"/>
    <w:basedOn w:val="a"/>
    <w:next w:val="a"/>
    <w:link w:val="30"/>
    <w:qFormat/>
    <w:pPr>
      <w:keepNext/>
      <w:numPr>
        <w:ilvl w:val="2"/>
        <w:numId w:val="1"/>
      </w:numPr>
      <w:spacing w:before="240" w:after="240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pPr>
      <w:keepNext/>
      <w:widowControl w:val="0"/>
      <w:autoSpaceDE w:val="0"/>
      <w:autoSpaceDN w:val="0"/>
      <w:adjustRightInd w:val="0"/>
      <w:spacing w:line="360" w:lineRule="auto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pPr>
      <w:keepNext/>
      <w:jc w:val="left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0"/>
    <w:qFormat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360" w:lineRule="auto"/>
    </w:pPr>
  </w:style>
  <w:style w:type="paragraph" w:customStyle="1" w:styleId="a5">
    <w:name w:val="Заголовок таблицы"/>
    <w:basedOn w:val="a"/>
    <w:pPr>
      <w:keepNext/>
      <w:spacing w:after="120"/>
      <w:jc w:val="left"/>
    </w:pPr>
  </w:style>
  <w:style w:type="character" w:customStyle="1" w:styleId="a6">
    <w:name w:val="Основной шрифт"/>
  </w:style>
  <w:style w:type="paragraph" w:customStyle="1" w:styleId="a7">
    <w:name w:val="Основной текст с красной строкой"/>
    <w:basedOn w:val="a"/>
    <w:pPr>
      <w:autoSpaceDE w:val="0"/>
      <w:autoSpaceDN w:val="0"/>
      <w:adjustRightInd w:val="0"/>
      <w:spacing w:line="360" w:lineRule="auto"/>
      <w:ind w:firstLine="720"/>
    </w:pPr>
  </w:style>
  <w:style w:type="paragraph" w:customStyle="1" w:styleId="a8">
    <w:name w:val="Подрисуночная подпись"/>
    <w:basedOn w:val="a"/>
    <w:pPr>
      <w:spacing w:after="240"/>
      <w:jc w:val="center"/>
    </w:pPr>
  </w:style>
  <w:style w:type="character" w:styleId="a9">
    <w:name w:val="page number"/>
    <w:basedOn w:val="a0"/>
  </w:style>
  <w:style w:type="paragraph" w:styleId="11">
    <w:name w:val="toc 1"/>
    <w:basedOn w:val="a"/>
    <w:next w:val="a"/>
    <w:autoRedefine/>
    <w:uiPriority w:val="39"/>
    <w:rsid w:val="00BD5B16"/>
    <w:rPr>
      <w:b/>
      <w:caps/>
      <w:sz w:val="28"/>
      <w:szCs w:val="28"/>
    </w:rPr>
  </w:style>
  <w:style w:type="paragraph" w:styleId="21">
    <w:name w:val="toc 2"/>
    <w:basedOn w:val="a"/>
    <w:next w:val="a"/>
    <w:autoRedefine/>
    <w:uiPriority w:val="39"/>
    <w:pPr>
      <w:ind w:left="240"/>
    </w:pPr>
    <w:rPr>
      <w:b/>
    </w:rPr>
  </w:style>
  <w:style w:type="paragraph" w:styleId="31">
    <w:name w:val="toc 3"/>
    <w:basedOn w:val="a"/>
    <w:next w:val="a"/>
    <w:autoRedefine/>
    <w:uiPriority w:val="39"/>
    <w:pPr>
      <w:ind w:left="480"/>
    </w:pPr>
    <w:rPr>
      <w:b/>
      <w:i/>
    </w:r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51">
    <w:name w:val="toc 5"/>
    <w:basedOn w:val="a"/>
    <w:next w:val="a"/>
    <w:autoRedefine/>
    <w:semiHidden/>
    <w:pPr>
      <w:ind w:left="960"/>
    </w:pPr>
  </w:style>
  <w:style w:type="paragraph" w:styleId="61">
    <w:name w:val="toc 6"/>
    <w:basedOn w:val="a"/>
    <w:next w:val="a"/>
    <w:autoRedefine/>
    <w:semiHidden/>
    <w:pPr>
      <w:ind w:left="1200"/>
    </w:pPr>
  </w:style>
  <w:style w:type="paragraph" w:styleId="71">
    <w:name w:val="toc 7"/>
    <w:basedOn w:val="a"/>
    <w:next w:val="a"/>
    <w:autoRedefine/>
    <w:semiHidden/>
    <w:pPr>
      <w:ind w:left="1440"/>
    </w:pPr>
  </w:style>
  <w:style w:type="paragraph" w:styleId="81">
    <w:name w:val="toc 8"/>
    <w:basedOn w:val="a"/>
    <w:next w:val="a"/>
    <w:autoRedefine/>
    <w:semiHidden/>
    <w:pPr>
      <w:ind w:left="1680"/>
    </w:pPr>
  </w:style>
  <w:style w:type="paragraph" w:styleId="91">
    <w:name w:val="toc 9"/>
    <w:basedOn w:val="a"/>
    <w:next w:val="a"/>
    <w:autoRedefine/>
    <w:semiHidden/>
    <w:pPr>
      <w:ind w:left="1920"/>
    </w:pPr>
  </w:style>
  <w:style w:type="paragraph" w:customStyle="1" w:styleId="aa">
    <w:name w:val="Знак Знак Знак Знак Знак Знак Знак"/>
    <w:basedOn w:val="a"/>
    <w:rsid w:val="00BD5B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b">
    <w:name w:val="footer"/>
    <w:basedOn w:val="a"/>
    <w:link w:val="ac"/>
    <w:uiPriority w:val="99"/>
    <w:rsid w:val="00BD5B16"/>
    <w:pPr>
      <w:tabs>
        <w:tab w:val="center" w:pos="4677"/>
        <w:tab w:val="right" w:pos="9355"/>
      </w:tabs>
      <w:ind w:firstLine="360"/>
      <w:jc w:val="left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d">
    <w:name w:val="Рпз"/>
    <w:basedOn w:val="a"/>
    <w:link w:val="ae"/>
    <w:qFormat/>
    <w:rsid w:val="00BD5B16"/>
    <w:pPr>
      <w:spacing w:line="360" w:lineRule="auto"/>
      <w:ind w:firstLine="720"/>
    </w:pPr>
    <w:rPr>
      <w:sz w:val="28"/>
      <w:lang w:val="en-US" w:eastAsia="en-US" w:bidi="en-US"/>
    </w:rPr>
  </w:style>
  <w:style w:type="character" w:customStyle="1" w:styleId="ae">
    <w:name w:val="Рпз Знак"/>
    <w:link w:val="ad"/>
    <w:rsid w:val="00BD5B16"/>
    <w:rPr>
      <w:sz w:val="28"/>
      <w:lang w:val="en-US" w:eastAsia="en-US" w:bidi="en-US"/>
    </w:rPr>
  </w:style>
  <w:style w:type="character" w:styleId="af">
    <w:name w:val="Strong"/>
    <w:uiPriority w:val="22"/>
    <w:qFormat/>
    <w:rsid w:val="00A769E9"/>
    <w:rPr>
      <w:b/>
      <w:bCs/>
      <w:spacing w:val="0"/>
    </w:rPr>
  </w:style>
  <w:style w:type="paragraph" w:styleId="22">
    <w:name w:val="List 2"/>
    <w:basedOn w:val="a"/>
    <w:rsid w:val="00A769E9"/>
    <w:pPr>
      <w:ind w:left="566" w:hanging="283"/>
    </w:pPr>
    <w:rPr>
      <w:sz w:val="28"/>
    </w:rPr>
  </w:style>
  <w:style w:type="paragraph" w:customStyle="1" w:styleId="12">
    <w:name w:val="Текст1"/>
    <w:basedOn w:val="a"/>
    <w:rsid w:val="000B4959"/>
    <w:pPr>
      <w:spacing w:line="360" w:lineRule="auto"/>
      <w:ind w:firstLine="709"/>
    </w:pPr>
    <w:rPr>
      <w:sz w:val="28"/>
      <w:szCs w:val="24"/>
    </w:rPr>
  </w:style>
  <w:style w:type="paragraph" w:styleId="af0">
    <w:name w:val="Body Text Indent"/>
    <w:basedOn w:val="a"/>
    <w:link w:val="af1"/>
    <w:rsid w:val="008D04C4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8D04C4"/>
    <w:rPr>
      <w:sz w:val="24"/>
    </w:rPr>
  </w:style>
  <w:style w:type="paragraph" w:styleId="23">
    <w:name w:val="Body Text 2"/>
    <w:basedOn w:val="a"/>
    <w:link w:val="24"/>
    <w:rsid w:val="00346AF7"/>
    <w:pPr>
      <w:spacing w:after="120" w:line="480" w:lineRule="auto"/>
    </w:pPr>
  </w:style>
  <w:style w:type="character" w:customStyle="1" w:styleId="24">
    <w:name w:val="Основной текст 2 Знак"/>
    <w:link w:val="23"/>
    <w:rsid w:val="00346AF7"/>
    <w:rPr>
      <w:sz w:val="24"/>
    </w:rPr>
  </w:style>
  <w:style w:type="paragraph" w:customStyle="1" w:styleId="25">
    <w:name w:val="Текст 2"/>
    <w:basedOn w:val="af0"/>
    <w:rsid w:val="00346AF7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rFonts w:ascii="Arial" w:hAnsi="Arial"/>
      <w:sz w:val="20"/>
    </w:rPr>
  </w:style>
  <w:style w:type="paragraph" w:styleId="32">
    <w:name w:val="Body Text 3"/>
    <w:basedOn w:val="a"/>
    <w:link w:val="33"/>
    <w:rsid w:val="000D276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0D276B"/>
    <w:rPr>
      <w:sz w:val="16"/>
      <w:szCs w:val="16"/>
    </w:rPr>
  </w:style>
  <w:style w:type="character" w:customStyle="1" w:styleId="a4">
    <w:name w:val="Основной текст Знак"/>
    <w:link w:val="a3"/>
    <w:rsid w:val="0068640A"/>
    <w:rPr>
      <w:sz w:val="24"/>
    </w:rPr>
  </w:style>
  <w:style w:type="character" w:customStyle="1" w:styleId="20">
    <w:name w:val="Заголовок 2 Знак"/>
    <w:link w:val="2"/>
    <w:rsid w:val="0093677D"/>
    <w:rPr>
      <w:b/>
      <w:sz w:val="24"/>
    </w:rPr>
  </w:style>
  <w:style w:type="character" w:customStyle="1" w:styleId="30">
    <w:name w:val="Заголовок 3 Знак"/>
    <w:aliases w:val="заг3 Знак,H3 Знак,Пункт Знак,3 Знак,h3 Знак,Head 3 Знак,l3+toc 3 Знак,heading 3 Знак,CT Знак,Sub-section Title Знак,l3 Знак,Heading 3 Char Знак,H31 Знак,H32 Знак,H33 Знак,H34 Знак,H35 Знак,H311 Знак,H36 Знак,H37 Знак,H312 Знак,H38 Знак"/>
    <w:link w:val="3"/>
    <w:rsid w:val="0089136C"/>
    <w:rPr>
      <w:i/>
      <w:sz w:val="28"/>
    </w:rPr>
  </w:style>
  <w:style w:type="table" w:styleId="af2">
    <w:name w:val="Table Grid"/>
    <w:basedOn w:val="a1"/>
    <w:uiPriority w:val="59"/>
    <w:rsid w:val="009D4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Обычный (Интернет)"/>
    <w:basedOn w:val="a"/>
    <w:uiPriority w:val="99"/>
    <w:unhideWhenUsed/>
    <w:rsid w:val="008053C6"/>
    <w:pPr>
      <w:spacing w:before="100" w:beforeAutospacing="1" w:after="100" w:afterAutospacing="1"/>
      <w:jc w:val="left"/>
    </w:pPr>
    <w:rPr>
      <w:szCs w:val="24"/>
    </w:rPr>
  </w:style>
  <w:style w:type="paragraph" w:styleId="26">
    <w:name w:val="Body Text Indent 2"/>
    <w:basedOn w:val="a"/>
    <w:link w:val="27"/>
    <w:rsid w:val="00D748A2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D748A2"/>
    <w:rPr>
      <w:sz w:val="24"/>
    </w:rPr>
  </w:style>
  <w:style w:type="numbering" w:customStyle="1" w:styleId="13">
    <w:name w:val="Нет списка1"/>
    <w:next w:val="a2"/>
    <w:semiHidden/>
    <w:rsid w:val="00D748A2"/>
  </w:style>
  <w:style w:type="character" w:customStyle="1" w:styleId="10">
    <w:name w:val="Заголовок 1 Знак"/>
    <w:link w:val="1"/>
    <w:locked/>
    <w:rsid w:val="00D748A2"/>
    <w:rPr>
      <w:b/>
      <w:caps/>
      <w:kern w:val="28"/>
      <w:sz w:val="28"/>
    </w:rPr>
  </w:style>
  <w:style w:type="character" w:customStyle="1" w:styleId="40">
    <w:name w:val="Заголовок 4 Знак"/>
    <w:link w:val="4"/>
    <w:locked/>
    <w:rsid w:val="00D748A2"/>
    <w:rPr>
      <w:b/>
      <w:sz w:val="24"/>
    </w:rPr>
  </w:style>
  <w:style w:type="character" w:customStyle="1" w:styleId="50">
    <w:name w:val="Заголовок 5 Знак"/>
    <w:link w:val="5"/>
    <w:locked/>
    <w:rsid w:val="00D748A2"/>
    <w:rPr>
      <w:b/>
      <w:bCs/>
      <w:sz w:val="28"/>
    </w:rPr>
  </w:style>
  <w:style w:type="character" w:customStyle="1" w:styleId="60">
    <w:name w:val="Заголовок 6 Знак"/>
    <w:link w:val="6"/>
    <w:locked/>
    <w:rsid w:val="00D748A2"/>
    <w:rPr>
      <w:b/>
      <w:i/>
      <w:sz w:val="24"/>
    </w:rPr>
  </w:style>
  <w:style w:type="character" w:customStyle="1" w:styleId="70">
    <w:name w:val="Заголовок 7 Знак"/>
    <w:link w:val="7"/>
    <w:locked/>
    <w:rsid w:val="00D748A2"/>
    <w:rPr>
      <w:b/>
      <w:bCs/>
      <w:sz w:val="28"/>
    </w:rPr>
  </w:style>
  <w:style w:type="character" w:customStyle="1" w:styleId="80">
    <w:name w:val="Заголовок 8 Знак"/>
    <w:link w:val="8"/>
    <w:locked/>
    <w:rsid w:val="00D748A2"/>
    <w:rPr>
      <w:i/>
      <w:sz w:val="24"/>
    </w:rPr>
  </w:style>
  <w:style w:type="character" w:customStyle="1" w:styleId="90">
    <w:name w:val="Заголовок 9 Знак"/>
    <w:link w:val="9"/>
    <w:locked/>
    <w:rsid w:val="00D748A2"/>
    <w:rPr>
      <w:rFonts w:ascii="Arial" w:hAnsi="Arial"/>
      <w:sz w:val="22"/>
    </w:rPr>
  </w:style>
  <w:style w:type="paragraph" w:styleId="34">
    <w:name w:val="Body Text Indent 3"/>
    <w:basedOn w:val="a"/>
    <w:link w:val="35"/>
    <w:rsid w:val="00D748A2"/>
    <w:pPr>
      <w:spacing w:line="360" w:lineRule="auto"/>
      <w:ind w:firstLine="709"/>
    </w:pPr>
    <w:rPr>
      <w:rFonts w:eastAsia="Calibri"/>
      <w:szCs w:val="24"/>
      <w:lang w:val="x-none"/>
    </w:rPr>
  </w:style>
  <w:style w:type="character" w:customStyle="1" w:styleId="35">
    <w:name w:val="Основной текст с отступом 3 Знак"/>
    <w:link w:val="34"/>
    <w:rsid w:val="00D748A2"/>
    <w:rPr>
      <w:rFonts w:eastAsia="Calibri"/>
      <w:sz w:val="24"/>
      <w:szCs w:val="24"/>
      <w:lang w:val="x-none"/>
    </w:rPr>
  </w:style>
  <w:style w:type="paragraph" w:styleId="af4">
    <w:name w:val="Balloon Text"/>
    <w:basedOn w:val="a"/>
    <w:link w:val="af5"/>
    <w:rsid w:val="00D748A2"/>
    <w:pPr>
      <w:ind w:firstLine="709"/>
    </w:pPr>
    <w:rPr>
      <w:rFonts w:ascii="Tahoma" w:eastAsia="Calibri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rsid w:val="00D748A2"/>
    <w:rPr>
      <w:rFonts w:ascii="Tahoma" w:eastAsia="Calibri" w:hAnsi="Tahoma"/>
      <w:sz w:val="16"/>
      <w:szCs w:val="16"/>
      <w:lang w:val="x-none"/>
    </w:rPr>
  </w:style>
  <w:style w:type="paragraph" w:customStyle="1" w:styleId="14">
    <w:name w:val="Абзац списка1"/>
    <w:basedOn w:val="a"/>
    <w:link w:val="ListParagraphChar"/>
    <w:rsid w:val="00D748A2"/>
    <w:pPr>
      <w:spacing w:line="360" w:lineRule="auto"/>
      <w:ind w:left="720" w:firstLine="709"/>
    </w:pPr>
    <w:rPr>
      <w:rFonts w:ascii="Calibri" w:eastAsia="Calibri" w:hAnsi="Calibri"/>
      <w:szCs w:val="24"/>
    </w:rPr>
  </w:style>
  <w:style w:type="character" w:styleId="af6">
    <w:name w:val="Hyperlink"/>
    <w:uiPriority w:val="99"/>
    <w:rsid w:val="00D748A2"/>
    <w:rPr>
      <w:rFonts w:cs="Times New Roman"/>
      <w:color w:val="0000FF"/>
      <w:u w:val="single"/>
    </w:rPr>
  </w:style>
  <w:style w:type="character" w:customStyle="1" w:styleId="ListParagraphChar">
    <w:name w:val="List Paragraph Char"/>
    <w:link w:val="14"/>
    <w:locked/>
    <w:rsid w:val="00D748A2"/>
    <w:rPr>
      <w:rFonts w:ascii="Calibri" w:eastAsia="Calibri" w:hAnsi="Calibri"/>
      <w:sz w:val="24"/>
      <w:szCs w:val="24"/>
    </w:rPr>
  </w:style>
  <w:style w:type="character" w:styleId="af7">
    <w:name w:val="annotation reference"/>
    <w:rsid w:val="00D748A2"/>
    <w:rPr>
      <w:sz w:val="16"/>
      <w:szCs w:val="16"/>
    </w:rPr>
  </w:style>
  <w:style w:type="paragraph" w:styleId="af8">
    <w:name w:val="annotation text"/>
    <w:basedOn w:val="a"/>
    <w:link w:val="af9"/>
    <w:rsid w:val="00D748A2"/>
    <w:pPr>
      <w:spacing w:line="360" w:lineRule="auto"/>
      <w:ind w:firstLine="709"/>
    </w:pPr>
    <w:rPr>
      <w:rFonts w:eastAsia="Calibri"/>
      <w:sz w:val="20"/>
      <w:lang w:val="x-none" w:eastAsia="x-none"/>
    </w:rPr>
  </w:style>
  <w:style w:type="character" w:customStyle="1" w:styleId="af9">
    <w:name w:val="Текст примечания Знак"/>
    <w:link w:val="af8"/>
    <w:rsid w:val="00D748A2"/>
    <w:rPr>
      <w:rFonts w:eastAsia="Calibri"/>
      <w:lang w:val="x-none" w:eastAsia="x-none"/>
    </w:rPr>
  </w:style>
  <w:style w:type="paragraph" w:styleId="afa">
    <w:name w:val="annotation subject"/>
    <w:basedOn w:val="af8"/>
    <w:next w:val="af8"/>
    <w:link w:val="afb"/>
    <w:rsid w:val="00D748A2"/>
    <w:rPr>
      <w:b/>
      <w:bCs/>
    </w:rPr>
  </w:style>
  <w:style w:type="character" w:customStyle="1" w:styleId="afb">
    <w:name w:val="Тема примечания Знак"/>
    <w:link w:val="afa"/>
    <w:rsid w:val="00D748A2"/>
    <w:rPr>
      <w:rFonts w:eastAsia="Calibri"/>
      <w:b/>
      <w:bCs/>
      <w:lang w:val="x-none" w:eastAsia="x-none"/>
    </w:rPr>
  </w:style>
  <w:style w:type="paragraph" w:styleId="afc">
    <w:name w:val="List Paragraph"/>
    <w:basedOn w:val="a"/>
    <w:link w:val="afd"/>
    <w:uiPriority w:val="34"/>
    <w:qFormat/>
    <w:rsid w:val="00D748A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d">
    <w:name w:val="Абзац списка Знак"/>
    <w:link w:val="afc"/>
    <w:uiPriority w:val="34"/>
    <w:rsid w:val="00D748A2"/>
    <w:rPr>
      <w:rFonts w:ascii="Calibri" w:eastAsia="Calibri" w:hAnsi="Calibri"/>
      <w:sz w:val="22"/>
      <w:szCs w:val="22"/>
      <w:lang w:val="x-none" w:eastAsia="en-US"/>
    </w:rPr>
  </w:style>
  <w:style w:type="paragraph" w:customStyle="1" w:styleId="ms-rteelement-p">
    <w:name w:val="ms-rteelement-p"/>
    <w:basedOn w:val="a"/>
    <w:rsid w:val="00D748A2"/>
    <w:pPr>
      <w:spacing w:before="100" w:beforeAutospacing="1" w:after="100" w:afterAutospacing="1"/>
      <w:jc w:val="left"/>
    </w:pPr>
    <w:rPr>
      <w:szCs w:val="24"/>
    </w:rPr>
  </w:style>
  <w:style w:type="character" w:customStyle="1" w:styleId="WW8Num1z3">
    <w:name w:val="WW8Num1z3"/>
    <w:rsid w:val="008E3535"/>
  </w:style>
  <w:style w:type="paragraph" w:customStyle="1" w:styleId="afe">
    <w:name w:val="Содержимое таблицы"/>
    <w:basedOn w:val="a"/>
    <w:rsid w:val="008E3535"/>
    <w:pPr>
      <w:suppressLineNumbers/>
      <w:suppressAutoHyphens/>
      <w:jc w:val="left"/>
    </w:pPr>
    <w:rPr>
      <w:rFonts w:ascii="Cambria" w:hAnsi="Cambria" w:cs="Cambria"/>
      <w:szCs w:val="24"/>
      <w:lang w:eastAsia="zh-CN"/>
    </w:rPr>
  </w:style>
  <w:style w:type="paragraph" w:styleId="aff">
    <w:name w:val="footnote text"/>
    <w:basedOn w:val="a"/>
    <w:link w:val="aff0"/>
    <w:uiPriority w:val="99"/>
    <w:unhideWhenUsed/>
    <w:rsid w:val="00737F5B"/>
    <w:pPr>
      <w:suppressLineNumbers/>
      <w:suppressAutoHyphens/>
      <w:ind w:left="339" w:hanging="339"/>
      <w:jc w:val="left"/>
    </w:pPr>
    <w:rPr>
      <w:rFonts w:ascii="Cambria" w:hAnsi="Cambria" w:cs="Cambria"/>
      <w:sz w:val="20"/>
      <w:lang w:eastAsia="zh-CN"/>
    </w:rPr>
  </w:style>
  <w:style w:type="character" w:customStyle="1" w:styleId="aff0">
    <w:name w:val="Текст сноски Знак"/>
    <w:link w:val="aff"/>
    <w:uiPriority w:val="99"/>
    <w:rsid w:val="00737F5B"/>
    <w:rPr>
      <w:rFonts w:ascii="Cambria" w:hAnsi="Cambria" w:cs="Cambria"/>
      <w:lang w:eastAsia="zh-CN"/>
    </w:rPr>
  </w:style>
  <w:style w:type="character" w:styleId="aff1">
    <w:name w:val="footnote reference"/>
    <w:uiPriority w:val="99"/>
    <w:unhideWhenUsed/>
    <w:rsid w:val="00737F5B"/>
    <w:rPr>
      <w:vertAlign w:val="superscript"/>
    </w:rPr>
  </w:style>
  <w:style w:type="character" w:customStyle="1" w:styleId="aff2">
    <w:name w:val="Символ сноски"/>
    <w:rsid w:val="00737F5B"/>
    <w:rPr>
      <w:vertAlign w:val="superscript"/>
    </w:rPr>
  </w:style>
  <w:style w:type="character" w:customStyle="1" w:styleId="FootnoteCharacters">
    <w:name w:val="Footnote Characters"/>
    <w:rsid w:val="00737F5B"/>
    <w:rPr>
      <w:vertAlign w:val="superscript"/>
    </w:rPr>
  </w:style>
  <w:style w:type="character" w:customStyle="1" w:styleId="ac">
    <w:name w:val="Нижний колонтитул Знак"/>
    <w:link w:val="ab"/>
    <w:uiPriority w:val="99"/>
    <w:rsid w:val="00EE20E4"/>
    <w:rPr>
      <w:rFonts w:ascii="Calibri" w:hAnsi="Calibri"/>
      <w:sz w:val="22"/>
      <w:szCs w:val="22"/>
      <w:lang w:val="en-US" w:eastAsia="en-US" w:bidi="en-US"/>
    </w:rPr>
  </w:style>
  <w:style w:type="paragraph" w:styleId="aff3">
    <w:name w:val="caption"/>
    <w:basedOn w:val="a"/>
    <w:next w:val="a"/>
    <w:semiHidden/>
    <w:unhideWhenUsed/>
    <w:qFormat/>
    <w:rsid w:val="00F965DD"/>
    <w:rPr>
      <w:b/>
      <w:bCs/>
      <w:sz w:val="20"/>
    </w:rPr>
  </w:style>
  <w:style w:type="paragraph" w:styleId="aff4">
    <w:name w:val="header"/>
    <w:basedOn w:val="a"/>
    <w:link w:val="aff5"/>
    <w:uiPriority w:val="99"/>
    <w:unhideWhenUsed/>
    <w:rsid w:val="00D82069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link w:val="aff4"/>
    <w:uiPriority w:val="99"/>
    <w:rsid w:val="00D82069"/>
    <w:rPr>
      <w:sz w:val="24"/>
    </w:rPr>
  </w:style>
  <w:style w:type="paragraph" w:styleId="aff6">
    <w:name w:val="Title"/>
    <w:basedOn w:val="a"/>
    <w:next w:val="a"/>
    <w:link w:val="aff7"/>
    <w:qFormat/>
    <w:rsid w:val="002A26B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7">
    <w:name w:val="Заголовок Знак"/>
    <w:link w:val="aff6"/>
    <w:rsid w:val="002A26B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aff8">
    <w:name w:val="FollowedHyperlink"/>
    <w:basedOn w:val="a0"/>
    <w:uiPriority w:val="99"/>
    <w:semiHidden/>
    <w:unhideWhenUsed/>
    <w:rsid w:val="009515AC"/>
    <w:rPr>
      <w:color w:val="800080"/>
      <w:u w:val="single"/>
    </w:rPr>
  </w:style>
  <w:style w:type="paragraph" w:customStyle="1" w:styleId="xl66">
    <w:name w:val="xl66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color w:val="000000"/>
      <w:sz w:val="20"/>
    </w:rPr>
  </w:style>
  <w:style w:type="paragraph" w:customStyle="1" w:styleId="xl67">
    <w:name w:val="xl67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Cs w:val="24"/>
    </w:rPr>
  </w:style>
  <w:style w:type="paragraph" w:customStyle="1" w:styleId="xl68">
    <w:name w:val="xl68"/>
    <w:basedOn w:val="a"/>
    <w:rsid w:val="009515AC"/>
    <w:pPr>
      <w:spacing w:before="100" w:beforeAutospacing="1" w:after="100" w:afterAutospacing="1"/>
      <w:jc w:val="left"/>
    </w:pPr>
    <w:rPr>
      <w:sz w:val="20"/>
    </w:rPr>
  </w:style>
  <w:style w:type="paragraph" w:customStyle="1" w:styleId="xl69">
    <w:name w:val="xl69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70">
    <w:name w:val="xl70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</w:rPr>
  </w:style>
  <w:style w:type="paragraph" w:customStyle="1" w:styleId="xl71">
    <w:name w:val="xl71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72">
    <w:name w:val="xl72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sz w:val="20"/>
    </w:rPr>
  </w:style>
  <w:style w:type="paragraph" w:customStyle="1" w:styleId="xl73">
    <w:name w:val="xl73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</w:rPr>
  </w:style>
  <w:style w:type="paragraph" w:customStyle="1" w:styleId="xl74">
    <w:name w:val="xl74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75">
    <w:name w:val="xl75"/>
    <w:basedOn w:val="a"/>
    <w:rsid w:val="009515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9515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9515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9515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</w:rPr>
  </w:style>
  <w:style w:type="paragraph" w:customStyle="1" w:styleId="xl79">
    <w:name w:val="xl79"/>
    <w:basedOn w:val="a"/>
    <w:rsid w:val="009515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1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7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80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43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4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8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57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4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single" w:sz="6" w:space="0" w:color="BBBBBB"/>
                                                  </w:divBdr>
                                                  <w:divsChild>
                                                    <w:div w:id="13002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22946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25043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30166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37527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46328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47233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52378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547881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689988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80176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81664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6" w:space="0" w:color="BFBFBF"/>
                                                        <w:right w:val="single" w:sz="2" w:space="0" w:color="BFBFBF"/>
                                                      </w:divBdr>
                                                    </w:div>
                                                    <w:div w:id="83900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6" w:space="0" w:color="BFBFBF"/>
                                                        <w:right w:val="single" w:sz="2" w:space="0" w:color="BFBFBF"/>
                                                      </w:divBdr>
                                                    </w:div>
                                                    <w:div w:id="87303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882792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968777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13116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215461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47509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60584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76954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80847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85102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87815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92394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94268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1987320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  <w:div w:id="210267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6" w:space="0" w:color="DFDFDF"/>
                                                        <w:right w:val="single" w:sz="2" w:space="0" w:color="DFDFD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670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9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9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46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26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BBBBBB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263195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8528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313333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35461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36602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49565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52987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610864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74692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775055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78442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85277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887572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922179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92564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14034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187795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22317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127882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13936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414157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50401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549415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1560705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164091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070834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  <w:div w:id="2073654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10530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FDFDF"/>
                                                        <w:left w:val="single" w:sz="2" w:space="0" w:color="DFDFDF"/>
                                                        <w:bottom w:val="single" w:sz="2" w:space="0" w:color="DFDFDF"/>
                                                        <w:right w:val="single" w:sz="6" w:space="0" w:color="DFDFDF"/>
                                                      </w:divBdr>
                                                    </w:div>
                                                    <w:div w:id="2117752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BFBFBF"/>
                                                        <w:left w:val="single" w:sz="2" w:space="0" w:color="BFBFBF"/>
                                                        <w:bottom w:val="single" w:sz="2" w:space="0" w:color="BFBFBF"/>
                                                        <w:right w:val="single" w:sz="6" w:space="0" w:color="BFBFBF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50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1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574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47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10084095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97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5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94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05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6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0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66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7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E6E7E8"/>
                                <w:left w:val="single" w:sz="6" w:space="2" w:color="E6E7E8"/>
                                <w:bottom w:val="single" w:sz="6" w:space="2" w:color="E6E7E8"/>
                                <w:right w:val="single" w:sz="6" w:space="2" w:color="E6E7E8"/>
                              </w:divBdr>
                              <w:divsChild>
                                <w:div w:id="167059580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37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66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64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08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47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8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1CCFD-A156-41F5-B61F-EB6668D94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4100</Words>
  <Characters>23375</Characters>
  <Application>Microsoft Office Word</Application>
  <DocSecurity>0</DocSecurity>
  <Lines>194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Программные средства подготовки заявки на лимиты потребления ТЭР в разрезе объектов лимитирования</vt:lpstr>
      <vt:lpstr>Программные средства подготовки заявки на лимиты потребления ТЭР в разрезе объектов лимитирования</vt:lpstr>
    </vt:vector>
  </TitlesOfParts>
  <Company/>
  <LinksUpToDate>false</LinksUpToDate>
  <CharactersWithSpaces>27421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Программные средства подготовки заявки на лимиты потребления ТЭР в разрезе объектов лимитирования</dc:title>
  <dc:subject/>
  <dc:creator>Покровская Маргарита Анатольевна</dc:creator>
  <cp:keywords/>
  <dc:description/>
  <cp:lastModifiedBy>Покровская Маргарита Анатольевна</cp:lastModifiedBy>
  <cp:revision>2</cp:revision>
  <cp:lastPrinted>2020-09-09T10:55:00Z</cp:lastPrinted>
  <dcterms:created xsi:type="dcterms:W3CDTF">2025-04-07T14:04:00Z</dcterms:created>
  <dcterms:modified xsi:type="dcterms:W3CDTF">2025-04-07T14:04:00Z</dcterms:modified>
</cp:coreProperties>
</file>